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YSpec="bottom"/>
        <w:tblW w:w="3000" w:type="pct"/>
        <w:tblLook w:val="04A0" w:firstRow="1" w:lastRow="0" w:firstColumn="1" w:lastColumn="0" w:noHBand="0" w:noVBand="1"/>
      </w:tblPr>
      <w:tblGrid>
        <w:gridCol w:w="3021"/>
      </w:tblGrid>
      <w:tr w:rsidR="005D4A92" w:rsidRPr="00281774" w:rsidTr="005D4A92">
        <w:tc>
          <w:tcPr>
            <w:tcW w:w="5572" w:type="dxa"/>
          </w:tcPr>
          <w:p w:rsidR="005D4A92" w:rsidRPr="00616914" w:rsidRDefault="005D4A92">
            <w:pPr>
              <w:pStyle w:val="Bezodstpw"/>
              <w:rPr>
                <w:rFonts w:ascii="Museo 300" w:hAnsi="Museo 300"/>
                <w:b/>
                <w:bCs/>
                <w:spacing w:val="-2"/>
                <w:sz w:val="20"/>
                <w:szCs w:val="20"/>
              </w:rPr>
            </w:pPr>
          </w:p>
        </w:tc>
      </w:tr>
    </w:tbl>
    <w:p w:rsidR="0038366D" w:rsidRPr="00616914" w:rsidRDefault="002E5369">
      <w:pPr>
        <w:rPr>
          <w:szCs w:val="20"/>
        </w:rPr>
      </w:pPr>
      <w:r>
        <w:rPr>
          <w:noProof/>
          <w:szCs w:val="20"/>
          <w:lang w:eastAsia="pl-PL"/>
        </w:rPr>
        <w:drawing>
          <wp:anchor distT="0" distB="0" distL="114300" distR="114300" simplePos="0" relativeHeight="251632640" behindDoc="0" locked="0" layoutInCell="1" allowOverlap="1">
            <wp:simplePos x="0" y="0"/>
            <wp:positionH relativeFrom="page">
              <wp:posOffset>0</wp:posOffset>
            </wp:positionH>
            <wp:positionV relativeFrom="paragraph">
              <wp:posOffset>-969010</wp:posOffset>
            </wp:positionV>
            <wp:extent cx="7556500" cy="10688320"/>
            <wp:effectExtent l="19050" t="0" r="0" b="0"/>
            <wp:wrapNone/>
            <wp:docPr id="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7556500" cy="10688320"/>
                    </a:xfrm>
                    <a:prstGeom prst="rect">
                      <a:avLst/>
                    </a:prstGeom>
                    <a:noFill/>
                    <a:ln w="9525">
                      <a:noFill/>
                      <a:miter lim="800000"/>
                      <a:headEnd/>
                      <a:tailEnd/>
                    </a:ln>
                  </pic:spPr>
                </pic:pic>
              </a:graphicData>
            </a:graphic>
          </wp:anchor>
        </w:drawing>
      </w:r>
    </w:p>
    <w:p w:rsidR="0038366D" w:rsidRPr="00616914" w:rsidRDefault="0038366D">
      <w:pPr>
        <w:jc w:val="left"/>
        <w:rPr>
          <w:szCs w:val="20"/>
        </w:rPr>
      </w:pPr>
      <w:r w:rsidRPr="00616914">
        <w:rPr>
          <w:szCs w:val="20"/>
        </w:rPr>
        <w:br w:type="page"/>
      </w:r>
    </w:p>
    <w:p w:rsidR="003041C8" w:rsidRPr="00616914" w:rsidRDefault="0038366D">
      <w:pPr>
        <w:jc w:val="left"/>
        <w:rPr>
          <w:szCs w:val="20"/>
        </w:rPr>
      </w:pPr>
      <w:r w:rsidRPr="00616914">
        <w:rPr>
          <w:szCs w:val="20"/>
        </w:rPr>
        <w:lastRenderedPageBreak/>
        <w:br w:type="page"/>
      </w:r>
    </w:p>
    <w:p w:rsidR="001A1BE2" w:rsidRPr="00616914" w:rsidRDefault="001A1BE2" w:rsidP="001A1BE2">
      <w:pPr>
        <w:pStyle w:val="LEX0"/>
        <w:numPr>
          <w:ilvl w:val="0"/>
          <w:numId w:val="0"/>
        </w:numPr>
        <w:ind w:left="357" w:hanging="357"/>
        <w:outlineLvl w:val="0"/>
        <w:sectPr w:rsidR="001A1BE2" w:rsidRPr="00616914" w:rsidSect="008562B0">
          <w:headerReference w:type="even" r:id="rId9"/>
          <w:headerReference w:type="default" r:id="rId10"/>
          <w:footerReference w:type="even" r:id="rId11"/>
          <w:footerReference w:type="default" r:id="rId12"/>
          <w:headerReference w:type="first" r:id="rId13"/>
          <w:footerReference w:type="first" r:id="rId14"/>
          <w:type w:val="continuous"/>
          <w:pgSz w:w="11906" w:h="16838"/>
          <w:pgMar w:top="1701" w:right="1133" w:bottom="1418" w:left="851" w:header="709" w:footer="709" w:gutter="0"/>
          <w:pgNumType w:start="1"/>
          <w:cols w:num="2" w:sep="1" w:space="284"/>
          <w:titlePg/>
          <w:docGrid w:linePitch="360"/>
        </w:sectPr>
      </w:pPr>
      <w:bookmarkStart w:id="0" w:name="_Toc416711089"/>
      <w:bookmarkStart w:id="1" w:name="_Toc411977914"/>
      <w:bookmarkStart w:id="2" w:name="_Toc415680188"/>
    </w:p>
    <w:p w:rsidR="001A1BE2" w:rsidRPr="00616914" w:rsidRDefault="001E4981" w:rsidP="001A1BE2">
      <w:pPr>
        <w:pStyle w:val="LEXHEAD0"/>
      </w:pPr>
      <w:r w:rsidRPr="00616914">
        <w:lastRenderedPageBreak/>
        <w:t>Regulamin mundurowy</w:t>
      </w:r>
      <w:r w:rsidR="00315CF6" w:rsidRPr="00616914">
        <w:t xml:space="preserve"> ZHP</w:t>
      </w:r>
    </w:p>
    <w:p w:rsidR="001A1BE2" w:rsidRDefault="00DE4BEE" w:rsidP="00DE4BEE">
      <w:pPr>
        <w:jc w:val="center"/>
      </w:pPr>
      <w:r w:rsidRPr="00616914">
        <w:t xml:space="preserve">wprowadzony </w:t>
      </w:r>
      <w:r w:rsidR="00D87C23">
        <w:t>Uchwałą Głównej Kwatery ZHP nr</w:t>
      </w:r>
      <w:r w:rsidRPr="00616914">
        <w:t xml:space="preserve"> </w:t>
      </w:r>
      <w:r w:rsidR="00D87C23">
        <w:t>176/2017</w:t>
      </w:r>
      <w:r w:rsidRPr="00616914">
        <w:t xml:space="preserve"> z dnia </w:t>
      </w:r>
      <w:r w:rsidR="00D87C23">
        <w:t>21 lutego 2017</w:t>
      </w:r>
      <w:r w:rsidRPr="00616914">
        <w:t xml:space="preserve"> r</w:t>
      </w:r>
      <w:r w:rsidR="001A1BE2" w:rsidRPr="00616914">
        <w:t>.</w:t>
      </w:r>
    </w:p>
    <w:p w:rsidR="00837ADF" w:rsidRPr="00616914" w:rsidRDefault="00837ADF" w:rsidP="00837ADF"/>
    <w:bookmarkEnd w:id="0"/>
    <w:bookmarkEnd w:id="1"/>
    <w:bookmarkEnd w:id="2"/>
    <w:p w:rsidR="001E4981" w:rsidRPr="00616914" w:rsidRDefault="001E4981" w:rsidP="003C6DF8">
      <w:pPr>
        <w:pStyle w:val="LEX0"/>
      </w:pPr>
      <w:r w:rsidRPr="00616914">
        <w:t>Postanowienia ogólne</w:t>
      </w:r>
    </w:p>
    <w:p w:rsidR="001E4981" w:rsidRPr="00616914" w:rsidRDefault="001E4981" w:rsidP="007C36AC">
      <w:pPr>
        <w:pStyle w:val="LEX2"/>
        <w:rPr>
          <w:lang w:val="pl-PL"/>
        </w:rPr>
      </w:pPr>
      <w:r w:rsidRPr="00616914">
        <w:rPr>
          <w:lang w:val="pl-PL"/>
        </w:rPr>
        <w:t xml:space="preserve">Regulamin </w:t>
      </w:r>
      <w:r w:rsidR="00315CF6" w:rsidRPr="00616914">
        <w:rPr>
          <w:lang w:val="pl-PL"/>
        </w:rPr>
        <w:t>m</w:t>
      </w:r>
      <w:r w:rsidRPr="00616914">
        <w:rPr>
          <w:lang w:val="pl-PL"/>
        </w:rPr>
        <w:t>undurowy ZHP obowiązuje wszyst</w:t>
      </w:r>
      <w:r w:rsidR="00431ADE" w:rsidRPr="00616914">
        <w:rPr>
          <w:lang w:val="pl-PL"/>
        </w:rPr>
        <w:softHyphen/>
      </w:r>
      <w:r w:rsidRPr="00616914">
        <w:rPr>
          <w:lang w:val="pl-PL"/>
        </w:rPr>
        <w:t>kich członków ZHP.</w:t>
      </w:r>
    </w:p>
    <w:p w:rsidR="001E4981" w:rsidRPr="00616914" w:rsidRDefault="001E4981" w:rsidP="001E4981">
      <w:pPr>
        <w:pStyle w:val="LEX2"/>
        <w:rPr>
          <w:lang w:val="pl-PL"/>
        </w:rPr>
      </w:pPr>
      <w:r w:rsidRPr="00616914">
        <w:rPr>
          <w:lang w:val="pl-PL"/>
        </w:rPr>
        <w:t xml:space="preserve">Członkowie ZHP noszą mundury według oficjalnego wzoru ZHP. Wyjątki określa </w:t>
      </w:r>
      <w:r w:rsidR="002B6217" w:rsidRPr="00616914">
        <w:rPr>
          <w:lang w:val="pl-PL"/>
        </w:rPr>
        <w:t xml:space="preserve">niniejszy </w:t>
      </w:r>
      <w:r w:rsidRPr="00616914">
        <w:rPr>
          <w:lang w:val="pl-PL"/>
        </w:rPr>
        <w:t>Regulamin.</w:t>
      </w:r>
    </w:p>
    <w:p w:rsidR="001E4981" w:rsidRPr="00616914" w:rsidRDefault="001E4981" w:rsidP="001E4981">
      <w:pPr>
        <w:pStyle w:val="LEX2"/>
        <w:rPr>
          <w:spacing w:val="0"/>
          <w:lang w:val="pl-PL"/>
        </w:rPr>
      </w:pPr>
      <w:r w:rsidRPr="00616914">
        <w:rPr>
          <w:spacing w:val="0"/>
          <w:lang w:val="pl-PL"/>
        </w:rPr>
        <w:t>Oficjalne wzory umundurowania ZHP są oznaczone wszywką z logo ZHP i podlegają prawnej ochronie. Koszule mundurowe, bluzy mundurowe oraz „olimpijki” są oznaczone dodatkowo haftowanym logo ZHP znajdującym się na lewej patce kieszeni lub w miejscu jej odpowiadającym.</w:t>
      </w:r>
    </w:p>
    <w:p w:rsidR="001E4981" w:rsidRPr="00616914" w:rsidRDefault="001E4981" w:rsidP="001E4981">
      <w:pPr>
        <w:pStyle w:val="LEX2"/>
        <w:rPr>
          <w:lang w:val="pl-PL"/>
        </w:rPr>
      </w:pPr>
      <w:r w:rsidRPr="00616914">
        <w:rPr>
          <w:spacing w:val="0"/>
          <w:lang w:val="pl-PL"/>
        </w:rPr>
        <w:t>W przypadku członków ZHP specjalności wodnej</w:t>
      </w:r>
      <w:r w:rsidR="00315CF6" w:rsidRPr="00616914">
        <w:rPr>
          <w:spacing w:val="0"/>
          <w:lang w:val="pl-PL"/>
        </w:rPr>
        <w:t xml:space="preserve"> zachowuje się odmienny charakter i granatowy kolor</w:t>
      </w:r>
      <w:r w:rsidR="00315CF6" w:rsidRPr="00616914">
        <w:rPr>
          <w:lang w:val="pl-PL"/>
        </w:rPr>
        <w:t xml:space="preserve"> mundurów</w:t>
      </w:r>
      <w:r w:rsidRPr="00616914">
        <w:rPr>
          <w:lang w:val="pl-PL"/>
        </w:rPr>
        <w:t>, mając na uwadze wieloletnią tradycję od</w:t>
      </w:r>
      <w:r w:rsidR="00704EB8" w:rsidRPr="00616914">
        <w:rPr>
          <w:lang w:val="pl-PL"/>
        </w:rPr>
        <w:t>rębnych mundurów wzorowanych na </w:t>
      </w:r>
      <w:r w:rsidRPr="00616914">
        <w:rPr>
          <w:lang w:val="pl-PL"/>
        </w:rPr>
        <w:t>tradycy</w:t>
      </w:r>
      <w:r w:rsidR="00315CF6" w:rsidRPr="00616914">
        <w:rPr>
          <w:lang w:val="pl-PL"/>
        </w:rPr>
        <w:t>jnym ubiorze morskim.</w:t>
      </w:r>
    </w:p>
    <w:p w:rsidR="001E4981" w:rsidRPr="00616914" w:rsidRDefault="001E4981" w:rsidP="001E4981">
      <w:pPr>
        <w:pStyle w:val="LEX2"/>
        <w:rPr>
          <w:lang w:val="pl-PL"/>
        </w:rPr>
      </w:pPr>
      <w:r w:rsidRPr="00616914">
        <w:rPr>
          <w:spacing w:val="0"/>
          <w:lang w:val="pl-PL"/>
        </w:rPr>
        <w:t xml:space="preserve">W przypadku członków ZHP innych specjalności, </w:t>
      </w:r>
      <w:r w:rsidR="002B6217" w:rsidRPr="00616914">
        <w:rPr>
          <w:spacing w:val="0"/>
          <w:lang w:val="pl-PL"/>
        </w:rPr>
        <w:t>dla</w:t>
      </w:r>
      <w:r w:rsidRPr="00616914">
        <w:rPr>
          <w:spacing w:val="0"/>
          <w:lang w:val="pl-PL"/>
        </w:rPr>
        <w:t xml:space="preserve"> których niezbędne są osobne regulacje</w:t>
      </w:r>
      <w:r w:rsidRPr="00616914">
        <w:rPr>
          <w:lang w:val="pl-PL"/>
        </w:rPr>
        <w:t xml:space="preserve"> dotyczące mundurów, odstępstwa od regulaminu będą określane uchwałami Głównej Kwatery ZHP.</w:t>
      </w:r>
    </w:p>
    <w:p w:rsidR="001E4981" w:rsidRPr="00616914" w:rsidRDefault="001E4981" w:rsidP="001E4981">
      <w:pPr>
        <w:pStyle w:val="LEX2"/>
        <w:rPr>
          <w:lang w:val="pl-PL"/>
        </w:rPr>
      </w:pPr>
      <w:r w:rsidRPr="00616914">
        <w:rPr>
          <w:lang w:val="pl-PL"/>
        </w:rPr>
        <w:t>Decyzje o wszelkich wyjątkach od regulaminu podejmuje Główna Kwatera ZHP w formie uchwały.</w:t>
      </w:r>
    </w:p>
    <w:p w:rsidR="001E4981" w:rsidRPr="00616914" w:rsidRDefault="001E4981" w:rsidP="001E4981">
      <w:pPr>
        <w:pStyle w:val="LEX2"/>
        <w:rPr>
          <w:lang w:val="pl-PL"/>
        </w:rPr>
      </w:pPr>
      <w:r w:rsidRPr="00616914">
        <w:rPr>
          <w:lang w:val="pl-PL"/>
        </w:rPr>
        <w:t>Wytwarzanie mundurów według oficjalnych wzorów ZHP bez zgody Głównej Kwatery ZHP jest zabronione.</w:t>
      </w:r>
    </w:p>
    <w:p w:rsidR="001E4981" w:rsidRPr="00616914" w:rsidRDefault="001E4981" w:rsidP="001E4981">
      <w:pPr>
        <w:pStyle w:val="LEX2"/>
        <w:rPr>
          <w:lang w:val="pl-PL"/>
        </w:rPr>
      </w:pPr>
      <w:r w:rsidRPr="00616914">
        <w:rPr>
          <w:spacing w:val="-8"/>
          <w:lang w:val="pl-PL"/>
        </w:rPr>
        <w:t xml:space="preserve">Zabronione </w:t>
      </w:r>
      <w:r w:rsidR="00704EB8" w:rsidRPr="00616914">
        <w:rPr>
          <w:spacing w:val="-8"/>
          <w:lang w:val="pl-PL"/>
        </w:rPr>
        <w:t>jest noszenie munduru, odznak i </w:t>
      </w:r>
      <w:r w:rsidRPr="00616914">
        <w:rPr>
          <w:spacing w:val="-8"/>
          <w:lang w:val="pl-PL"/>
        </w:rPr>
        <w:t>oznak</w:t>
      </w:r>
      <w:r w:rsidR="00704EB8" w:rsidRPr="00616914">
        <w:rPr>
          <w:lang w:val="pl-PL"/>
        </w:rPr>
        <w:t xml:space="preserve"> w </w:t>
      </w:r>
      <w:r w:rsidRPr="00616914">
        <w:rPr>
          <w:lang w:val="pl-PL"/>
        </w:rPr>
        <w:t>sposób inny niż opisany w niniejszym regulaminie</w:t>
      </w:r>
      <w:r w:rsidR="00476EE6" w:rsidRPr="00616914">
        <w:rPr>
          <w:lang w:val="pl-PL"/>
        </w:rPr>
        <w:t>.</w:t>
      </w:r>
    </w:p>
    <w:p w:rsidR="001E4981" w:rsidRPr="00616914" w:rsidRDefault="001E4981" w:rsidP="001E4981">
      <w:pPr>
        <w:pStyle w:val="LEX2"/>
        <w:rPr>
          <w:lang w:val="pl-PL"/>
        </w:rPr>
      </w:pPr>
      <w:r w:rsidRPr="00616914">
        <w:rPr>
          <w:lang w:val="pl-PL"/>
        </w:rPr>
        <w:t>Ilekroć w niniejszym regulaminie jest mowa o</w:t>
      </w:r>
      <w:r w:rsidR="004E5CA3" w:rsidRPr="00616914">
        <w:rPr>
          <w:lang w:val="pl-PL"/>
        </w:rPr>
        <w:t> </w:t>
      </w:r>
      <w:r w:rsidRPr="00616914">
        <w:rPr>
          <w:lang w:val="pl-PL"/>
        </w:rPr>
        <w:t>członku ZHP, dotyczy to również członkiń ZHP.</w:t>
      </w:r>
    </w:p>
    <w:p w:rsidR="001E4981" w:rsidRPr="00616914" w:rsidRDefault="001E4981" w:rsidP="001E4981">
      <w:pPr>
        <w:pStyle w:val="LEX2"/>
        <w:rPr>
          <w:lang w:val="pl-PL"/>
        </w:rPr>
      </w:pPr>
      <w:r w:rsidRPr="00616914">
        <w:rPr>
          <w:lang w:val="pl-PL"/>
        </w:rPr>
        <w:t>Ilekroć w niniejszym regulaminie jest mowa o</w:t>
      </w:r>
      <w:r w:rsidR="004E5CA3" w:rsidRPr="00616914">
        <w:rPr>
          <w:lang w:val="pl-PL"/>
        </w:rPr>
        <w:t> </w:t>
      </w:r>
      <w:r w:rsidRPr="00616914">
        <w:rPr>
          <w:lang w:val="pl-PL"/>
        </w:rPr>
        <w:t>członku starszyzny harcerskiej, dotyczy to również członkiń starszyzny harcerskiej, o ile wyraźnie nie stwierdzono inaczej.</w:t>
      </w:r>
    </w:p>
    <w:p w:rsidR="007C36AC" w:rsidRPr="00616914" w:rsidRDefault="001E4981" w:rsidP="00232671">
      <w:pPr>
        <w:pStyle w:val="LEX2"/>
        <w:rPr>
          <w:lang w:val="pl-PL"/>
        </w:rPr>
      </w:pPr>
      <w:r w:rsidRPr="00616914">
        <w:rPr>
          <w:lang w:val="pl-PL"/>
        </w:rPr>
        <w:t>Słowniczek pojęć:</w:t>
      </w:r>
    </w:p>
    <w:p w:rsidR="007C36AC" w:rsidRPr="00616914" w:rsidRDefault="001E4981" w:rsidP="002C0214">
      <w:pPr>
        <w:pStyle w:val="LEX3"/>
        <w:rPr>
          <w:lang w:val="pl-PL"/>
        </w:rPr>
      </w:pPr>
      <w:r w:rsidRPr="00616914">
        <w:rPr>
          <w:lang w:val="pl-PL"/>
        </w:rPr>
        <w:t>okres letni – do celów niniejszego regulaminu: od 1 maja do 30 września;</w:t>
      </w:r>
    </w:p>
    <w:p w:rsidR="001E4981" w:rsidRPr="00616914" w:rsidRDefault="54324840" w:rsidP="002C0214">
      <w:pPr>
        <w:pStyle w:val="LEX3"/>
        <w:rPr>
          <w:spacing w:val="0"/>
          <w:lang w:val="pl-PL"/>
        </w:rPr>
      </w:pPr>
      <w:r w:rsidRPr="00616914">
        <w:rPr>
          <w:lang w:val="pl-PL"/>
        </w:rPr>
        <w:t>patka – pasek materiału wszyty w ubranie i</w:t>
      </w:r>
      <w:r w:rsidR="004E5CA3" w:rsidRPr="00616914">
        <w:rPr>
          <w:lang w:val="pl-PL"/>
        </w:rPr>
        <w:t> </w:t>
      </w:r>
      <w:r w:rsidRPr="00616914">
        <w:rPr>
          <w:lang w:val="pl-PL"/>
        </w:rPr>
        <w:t>przy</w:t>
      </w:r>
      <w:r w:rsidR="00F45A7F" w:rsidRPr="00616914">
        <w:rPr>
          <w:lang w:val="pl-PL"/>
        </w:rPr>
        <w:softHyphen/>
      </w:r>
      <w:r w:rsidRPr="00616914">
        <w:rPr>
          <w:lang w:val="pl-PL"/>
        </w:rPr>
        <w:t>pinany guzikiem, stanowiący integralną część munduru.</w:t>
      </w:r>
      <w:r w:rsidRPr="00616914">
        <w:rPr>
          <w:spacing w:val="0"/>
          <w:lang w:val="pl-PL"/>
        </w:rPr>
        <w:t xml:space="preserve"> Występuje m.in. jako zamknięcie kieszeni oraz na ramieniu jako pagon;</w:t>
      </w:r>
    </w:p>
    <w:p w:rsidR="007C36AC" w:rsidRPr="00616914" w:rsidRDefault="007C36AC" w:rsidP="002C0214">
      <w:pPr>
        <w:pStyle w:val="LEX3"/>
        <w:rPr>
          <w:lang w:val="pl-PL"/>
        </w:rPr>
      </w:pPr>
      <w:r w:rsidRPr="00616914">
        <w:rPr>
          <w:lang w:val="pl-PL"/>
        </w:rPr>
        <w:t>pagon – patka nad ramieniem munduru, zapinana w stronę szyi;</w:t>
      </w:r>
    </w:p>
    <w:p w:rsidR="007C36AC" w:rsidRPr="00616914" w:rsidRDefault="007C36AC" w:rsidP="002C0214">
      <w:pPr>
        <w:pStyle w:val="LEX3"/>
        <w:rPr>
          <w:lang w:val="pl-PL"/>
        </w:rPr>
      </w:pPr>
      <w:r w:rsidRPr="00616914">
        <w:rPr>
          <w:lang w:val="pl-PL"/>
        </w:rPr>
        <w:t>naramiennik – element nakładany na pagon (nasuwka bądź pochewka), zawierający oznaczenia stopni harcerskich lub symbol watry wędrowniczej;</w:t>
      </w:r>
    </w:p>
    <w:p w:rsidR="007C36AC" w:rsidRPr="00616914" w:rsidRDefault="007C36AC" w:rsidP="002C0214">
      <w:pPr>
        <w:pStyle w:val="LEX3"/>
        <w:rPr>
          <w:lang w:val="pl-PL"/>
        </w:rPr>
      </w:pPr>
      <w:r w:rsidRPr="00616914">
        <w:rPr>
          <w:lang w:val="pl-PL"/>
        </w:rPr>
        <w:t>funkcja podstawowa – w przypadku członków ZHP pełniących kilka funkcji, do celów oznaczeń sznurami funkcyjnymi funkcją podstawową jest najwcześniej wymieniona spośród następujących funkcji:</w:t>
      </w:r>
    </w:p>
    <w:p w:rsidR="001E4981" w:rsidRPr="00616914" w:rsidRDefault="001E4981" w:rsidP="007B1BFB">
      <w:pPr>
        <w:pStyle w:val="LEX4"/>
        <w:ind w:left="1276"/>
      </w:pPr>
      <w:r w:rsidRPr="00616914">
        <w:t>drużynowego,</w:t>
      </w:r>
    </w:p>
    <w:p w:rsidR="001E4981" w:rsidRPr="00616914" w:rsidRDefault="001E4981" w:rsidP="007B1BFB">
      <w:pPr>
        <w:pStyle w:val="LEX4"/>
        <w:ind w:left="1276"/>
      </w:pPr>
      <w:r w:rsidRPr="00616914">
        <w:t>szefa kręgu lub klubu specjalnościowego,</w:t>
      </w:r>
    </w:p>
    <w:p w:rsidR="001E4981" w:rsidRPr="00616914" w:rsidRDefault="001E4981" w:rsidP="007B1BFB">
      <w:pPr>
        <w:pStyle w:val="LEX4"/>
        <w:ind w:left="1276"/>
      </w:pPr>
      <w:r w:rsidRPr="00616914">
        <w:t>funkcja pełniona w szczepie,</w:t>
      </w:r>
    </w:p>
    <w:p w:rsidR="001E4981" w:rsidRPr="00616914" w:rsidRDefault="001E4981" w:rsidP="007B1BFB">
      <w:pPr>
        <w:pStyle w:val="LEX4"/>
        <w:ind w:left="1276"/>
      </w:pPr>
      <w:r w:rsidRPr="00616914">
        <w:t>funkcja pełniona w jednostce, do której członek ZHP ma przydział służbowy,</w:t>
      </w:r>
    </w:p>
    <w:p w:rsidR="001E4981" w:rsidRPr="00616914" w:rsidRDefault="001E4981" w:rsidP="007B1BFB">
      <w:pPr>
        <w:pStyle w:val="LEX4"/>
        <w:ind w:left="1276"/>
      </w:pPr>
      <w:r w:rsidRPr="00616914">
        <w:t>inna funkcja.</w:t>
      </w:r>
    </w:p>
    <w:p w:rsidR="003A0A66" w:rsidRPr="00616914" w:rsidRDefault="003A0A66" w:rsidP="003A0A66"/>
    <w:p w:rsidR="00837ADF" w:rsidRDefault="00837ADF">
      <w:pPr>
        <w:spacing w:after="200"/>
        <w:jc w:val="left"/>
        <w:rPr>
          <w:rFonts w:ascii="Museo 700" w:hAnsi="Museo 700"/>
          <w:spacing w:val="-4"/>
          <w:sz w:val="36"/>
          <w:szCs w:val="20"/>
        </w:rPr>
      </w:pPr>
      <w:r>
        <w:br w:type="page"/>
      </w:r>
    </w:p>
    <w:p w:rsidR="001E4981" w:rsidRPr="00616914" w:rsidRDefault="001E4981" w:rsidP="00091340">
      <w:pPr>
        <w:pStyle w:val="LEX0"/>
      </w:pPr>
      <w:r w:rsidRPr="00616914">
        <w:lastRenderedPageBreak/>
        <w:t>Ogólne zasady noszenia munduru</w:t>
      </w:r>
    </w:p>
    <w:p w:rsidR="001E4981" w:rsidRPr="00616914" w:rsidRDefault="001E4981" w:rsidP="001E4981">
      <w:pPr>
        <w:pStyle w:val="LEX2"/>
        <w:rPr>
          <w:lang w:val="pl-PL"/>
        </w:rPr>
      </w:pPr>
      <w:r w:rsidRPr="00616914">
        <w:rPr>
          <w:lang w:val="pl-PL"/>
        </w:rPr>
        <w:t>Każdy członek ZHP ma obowiązek dbania o mundur i utrzymywania go w należytym porządku.</w:t>
      </w:r>
    </w:p>
    <w:p w:rsidR="001E4981" w:rsidRPr="00616914" w:rsidRDefault="001E4981" w:rsidP="001E4981">
      <w:pPr>
        <w:pStyle w:val="LEX2"/>
        <w:rPr>
          <w:spacing w:val="0"/>
          <w:lang w:val="pl-PL"/>
        </w:rPr>
      </w:pPr>
      <w:r w:rsidRPr="00616914">
        <w:rPr>
          <w:spacing w:val="0"/>
          <w:lang w:val="pl-PL"/>
        </w:rPr>
        <w:t>Każda jednostka</w:t>
      </w:r>
      <w:r w:rsidR="002B6217" w:rsidRPr="00616914">
        <w:rPr>
          <w:spacing w:val="0"/>
          <w:lang w:val="pl-PL"/>
        </w:rPr>
        <w:t xml:space="preserve"> organizacyjna ZHP</w:t>
      </w:r>
      <w:r w:rsidRPr="00616914">
        <w:rPr>
          <w:spacing w:val="0"/>
          <w:lang w:val="pl-PL"/>
        </w:rPr>
        <w:t xml:space="preserve"> dąży do pełnego umundurowania </w:t>
      </w:r>
      <w:r w:rsidR="00C941AE" w:rsidRPr="00616914">
        <w:rPr>
          <w:spacing w:val="0"/>
          <w:lang w:val="pl-PL"/>
        </w:rPr>
        <w:t>swoich członków oraz dba, aby w </w:t>
      </w:r>
      <w:r w:rsidRPr="00616914">
        <w:rPr>
          <w:spacing w:val="0"/>
          <w:lang w:val="pl-PL"/>
        </w:rPr>
        <w:t xml:space="preserve">czasie wspólnych </w:t>
      </w:r>
      <w:r w:rsidR="00AE6DA8" w:rsidRPr="00616914">
        <w:rPr>
          <w:spacing w:val="0"/>
          <w:lang w:val="pl-PL"/>
        </w:rPr>
        <w:t>zajęć</w:t>
      </w:r>
      <w:r w:rsidRPr="00616914">
        <w:rPr>
          <w:spacing w:val="0"/>
          <w:lang w:val="pl-PL"/>
        </w:rPr>
        <w:t xml:space="preserve"> harcerskich wygląd członków jednostki był jednolity.</w:t>
      </w:r>
    </w:p>
    <w:p w:rsidR="001E4981" w:rsidRPr="00616914" w:rsidRDefault="001E4981" w:rsidP="001E4981">
      <w:pPr>
        <w:pStyle w:val="LEX2"/>
        <w:rPr>
          <w:lang w:val="pl-PL"/>
        </w:rPr>
      </w:pPr>
      <w:r w:rsidRPr="00616914">
        <w:rPr>
          <w:lang w:val="pl-PL"/>
        </w:rPr>
        <w:t xml:space="preserve">Podczas występowania razem z </w:t>
      </w:r>
      <w:r w:rsidR="002B6217" w:rsidRPr="00616914">
        <w:rPr>
          <w:lang w:val="pl-PL"/>
        </w:rPr>
        <w:t xml:space="preserve">daną </w:t>
      </w:r>
      <w:r w:rsidRPr="00616914">
        <w:rPr>
          <w:lang w:val="pl-PL"/>
        </w:rPr>
        <w:t xml:space="preserve">jednostką </w:t>
      </w:r>
      <w:r w:rsidR="002B6217" w:rsidRPr="00616914">
        <w:rPr>
          <w:spacing w:val="-8"/>
          <w:lang w:val="pl-PL"/>
        </w:rPr>
        <w:t xml:space="preserve">organizacyjną ZHP </w:t>
      </w:r>
      <w:r w:rsidRPr="00616914">
        <w:rPr>
          <w:spacing w:val="-8"/>
          <w:lang w:val="pl-PL"/>
        </w:rPr>
        <w:t>instruktor powinien nosić umun</w:t>
      </w:r>
      <w:r w:rsidR="00EB6310" w:rsidRPr="00616914">
        <w:rPr>
          <w:spacing w:val="-8"/>
          <w:lang w:val="pl-PL"/>
        </w:rPr>
        <w:softHyphen/>
      </w:r>
      <w:r w:rsidRPr="00616914">
        <w:rPr>
          <w:spacing w:val="-8"/>
          <w:lang w:val="pl-PL"/>
        </w:rPr>
        <w:t>durowanie</w:t>
      </w:r>
      <w:r w:rsidRPr="00616914">
        <w:rPr>
          <w:lang w:val="pl-PL"/>
        </w:rPr>
        <w:t xml:space="preserve"> zgodne z zasadami przyjętymi w</w:t>
      </w:r>
      <w:r w:rsidR="002916F5" w:rsidRPr="00616914">
        <w:rPr>
          <w:lang w:val="pl-PL"/>
        </w:rPr>
        <w:t> </w:t>
      </w:r>
      <w:r w:rsidRPr="00616914">
        <w:rPr>
          <w:lang w:val="pl-PL"/>
        </w:rPr>
        <w:t>tej jednostce.</w:t>
      </w:r>
    </w:p>
    <w:p w:rsidR="001E4981" w:rsidRPr="00616914" w:rsidRDefault="001E4981" w:rsidP="001E4981">
      <w:pPr>
        <w:pStyle w:val="LEX2"/>
        <w:rPr>
          <w:spacing w:val="0"/>
          <w:lang w:val="pl-PL"/>
        </w:rPr>
      </w:pPr>
      <w:r w:rsidRPr="00616914">
        <w:rPr>
          <w:lang w:val="pl-PL"/>
        </w:rPr>
        <w:t>Odznaki o</w:t>
      </w:r>
      <w:r w:rsidR="002B6217" w:rsidRPr="00616914">
        <w:rPr>
          <w:lang w:val="pl-PL"/>
        </w:rPr>
        <w:t>rganizacyjne (Krzyż Harcerski,</w:t>
      </w:r>
      <w:r w:rsidRPr="00616914">
        <w:rPr>
          <w:lang w:val="pl-PL"/>
        </w:rPr>
        <w:t xml:space="preserve"> Znaczek Zucha) oraz oznaczenia funkcji noszone są wyłącz</w:t>
      </w:r>
      <w:r w:rsidR="00C941AE" w:rsidRPr="00616914">
        <w:rPr>
          <w:lang w:val="pl-PL"/>
        </w:rPr>
        <w:t>nie na </w:t>
      </w:r>
      <w:r w:rsidRPr="00616914">
        <w:rPr>
          <w:lang w:val="pl-PL"/>
        </w:rPr>
        <w:t xml:space="preserve">koszulach mundurowych i bluzach mundurowych. Harcerze przed złożeniem Przyrzeczenia Harcerskiego </w:t>
      </w:r>
      <w:r w:rsidRPr="00616914">
        <w:rPr>
          <w:spacing w:val="0"/>
          <w:lang w:val="pl-PL"/>
        </w:rPr>
        <w:t>noszą na miejscu Krzyża Harcerskiego srebrną lilijkę wzoru ZHP. Krzyż</w:t>
      </w:r>
      <w:r w:rsidR="00C941AE" w:rsidRPr="00616914">
        <w:rPr>
          <w:spacing w:val="0"/>
          <w:lang w:val="pl-PL"/>
        </w:rPr>
        <w:t xml:space="preserve"> Harcerski można także nosić na </w:t>
      </w:r>
      <w:r w:rsidRPr="00616914">
        <w:rPr>
          <w:spacing w:val="0"/>
          <w:lang w:val="pl-PL"/>
        </w:rPr>
        <w:t xml:space="preserve">mundurach służb mundurowych RP w zakresie dopuszczonym ich regulaminami. Na pozostałych </w:t>
      </w:r>
      <w:r w:rsidRPr="00616914">
        <w:rPr>
          <w:lang w:val="pl-PL"/>
        </w:rPr>
        <w:t>ubraniach oraz strojach galowych ZHP dopuszcza się noszenie miniaturki Krzyża Harcerskiego, opcjonalnie wraz z podkładką oznac</w:t>
      </w:r>
      <w:r w:rsidR="002916F5" w:rsidRPr="00616914">
        <w:rPr>
          <w:lang w:val="pl-PL"/>
        </w:rPr>
        <w:t>zającą stopień instruktorski. W </w:t>
      </w:r>
      <w:r w:rsidRPr="00616914">
        <w:rPr>
          <w:lang w:val="pl-PL"/>
        </w:rPr>
        <w:t>czasie ogłoszonej żałoby na Krzyż Harcerski</w:t>
      </w:r>
      <w:r w:rsidRPr="00616914">
        <w:rPr>
          <w:spacing w:val="0"/>
          <w:lang w:val="pl-PL"/>
        </w:rPr>
        <w:t xml:space="preserve"> nakłada się czarn</w:t>
      </w:r>
      <w:r w:rsidR="00315CF6" w:rsidRPr="00616914">
        <w:rPr>
          <w:spacing w:val="0"/>
          <w:lang w:val="pl-PL"/>
        </w:rPr>
        <w:t>ą</w:t>
      </w:r>
      <w:r w:rsidRPr="00616914">
        <w:rPr>
          <w:spacing w:val="0"/>
          <w:lang w:val="pl-PL"/>
        </w:rPr>
        <w:t xml:space="preserve"> przepaskę.</w:t>
      </w:r>
    </w:p>
    <w:p w:rsidR="001E4981" w:rsidRPr="00616914" w:rsidRDefault="001E4981" w:rsidP="001E4981">
      <w:pPr>
        <w:pStyle w:val="LEX2"/>
        <w:rPr>
          <w:lang w:val="pl-PL"/>
        </w:rPr>
      </w:pPr>
      <w:r w:rsidRPr="00616914">
        <w:rPr>
          <w:lang w:val="pl-PL"/>
        </w:rPr>
        <w:t>Koszulę mundurową nosi się wpuszczoną w spódnicę, krótkie lub długie spodnie.</w:t>
      </w:r>
    </w:p>
    <w:p w:rsidR="001E4981" w:rsidRPr="00616914" w:rsidRDefault="001E4981" w:rsidP="001E4981">
      <w:pPr>
        <w:pStyle w:val="LEX2"/>
        <w:rPr>
          <w:lang w:val="pl-PL"/>
        </w:rPr>
      </w:pPr>
      <w:r w:rsidRPr="00616914">
        <w:rPr>
          <w:lang w:val="pl-PL"/>
        </w:rPr>
        <w:t xml:space="preserve">Mundurowe nakrycie głowy noszone jest wtedy, gdy nie przeszkadza </w:t>
      </w:r>
      <w:r w:rsidR="00C941AE" w:rsidRPr="00616914">
        <w:rPr>
          <w:lang w:val="pl-PL"/>
        </w:rPr>
        <w:t>w wykonywanych czynnościach. Do </w:t>
      </w:r>
      <w:r w:rsidRPr="00616914">
        <w:rPr>
          <w:lang w:val="pl-PL"/>
        </w:rPr>
        <w:t xml:space="preserve">munduru nie nosi się nakryć głowy innych niż regulaminowe, chyba że spowodowane jest to warunkami atmosferycznymi. </w:t>
      </w:r>
      <w:r w:rsidR="006822D5" w:rsidRPr="00616914">
        <w:rPr>
          <w:lang w:val="pl-PL"/>
        </w:rPr>
        <w:t>W</w:t>
      </w:r>
      <w:r w:rsidRPr="00616914">
        <w:rPr>
          <w:lang w:val="pl-PL"/>
        </w:rPr>
        <w:t xml:space="preserve"> pomieszczeniach zamkni</w:t>
      </w:r>
      <w:r w:rsidR="003A6A25">
        <w:rPr>
          <w:lang w:val="pl-PL"/>
        </w:rPr>
        <w:t xml:space="preserve">ętych nie nosi się nakryć głowy, </w:t>
      </w:r>
      <w:r w:rsidRPr="00616914">
        <w:rPr>
          <w:lang w:val="pl-PL"/>
        </w:rPr>
        <w:t>z</w:t>
      </w:r>
      <w:r w:rsidR="004E5CA3" w:rsidRPr="00616914">
        <w:rPr>
          <w:lang w:val="pl-PL"/>
        </w:rPr>
        <w:t> </w:t>
      </w:r>
      <w:r w:rsidRPr="00616914">
        <w:rPr>
          <w:lang w:val="pl-PL"/>
        </w:rPr>
        <w:t>wyjątkiem sytuacji ujętych w zasadach ceremoniału harcerskiego.</w:t>
      </w:r>
    </w:p>
    <w:p w:rsidR="001E4981" w:rsidRPr="00616914" w:rsidRDefault="001E4981" w:rsidP="001E4981">
      <w:pPr>
        <w:pStyle w:val="LEX2"/>
        <w:rPr>
          <w:lang w:val="pl-PL"/>
        </w:rPr>
      </w:pPr>
      <w:r w:rsidRPr="00616914">
        <w:rPr>
          <w:lang w:val="pl-PL"/>
        </w:rPr>
        <w:t xml:space="preserve">Strój galowy </w:t>
      </w:r>
      <w:r w:rsidR="006822D5" w:rsidRPr="00616914">
        <w:rPr>
          <w:lang w:val="pl-PL"/>
        </w:rPr>
        <w:t xml:space="preserve">jest </w:t>
      </w:r>
      <w:r w:rsidR="006822D5" w:rsidRPr="00616914">
        <w:rPr>
          <w:u w:val="single"/>
          <w:lang w:val="pl-PL"/>
        </w:rPr>
        <w:t>ubiorem cywilnym</w:t>
      </w:r>
      <w:r w:rsidR="006822D5" w:rsidRPr="00616914">
        <w:rPr>
          <w:lang w:val="pl-PL"/>
        </w:rPr>
        <w:t>, przeznaczonym wyłącznie do reprezentowania ZHP lub zaznaczania przynależności do ZHP na uroczystych wydarzeniach organizowanych przez organizacje i</w:t>
      </w:r>
      <w:r w:rsidR="004E5CA3" w:rsidRPr="00616914">
        <w:rPr>
          <w:lang w:val="pl-PL"/>
        </w:rPr>
        <w:t> </w:t>
      </w:r>
      <w:r w:rsidR="006822D5" w:rsidRPr="00616914">
        <w:rPr>
          <w:lang w:val="pl-PL"/>
        </w:rPr>
        <w:t xml:space="preserve">podmioty inne niż harcerskie. </w:t>
      </w:r>
      <w:r w:rsidR="00315CF6" w:rsidRPr="00616914">
        <w:rPr>
          <w:lang w:val="pl-PL"/>
        </w:rPr>
        <w:t>Strój ten n</w:t>
      </w:r>
      <w:r w:rsidRPr="00616914">
        <w:rPr>
          <w:lang w:val="pl-PL"/>
        </w:rPr>
        <w:t>oszony jest przez instru</w:t>
      </w:r>
      <w:r w:rsidR="002916F5" w:rsidRPr="00616914">
        <w:rPr>
          <w:lang w:val="pl-PL"/>
        </w:rPr>
        <w:t>ktorki i instruktorów jedynie w </w:t>
      </w:r>
      <w:r w:rsidRPr="00616914">
        <w:rPr>
          <w:lang w:val="pl-PL"/>
        </w:rPr>
        <w:t xml:space="preserve">wyjątkowych okolicznościach. </w:t>
      </w:r>
      <w:r w:rsidRPr="00616914">
        <w:rPr>
          <w:spacing w:val="-8"/>
          <w:lang w:val="pl-PL"/>
        </w:rPr>
        <w:t>Niedopuszczalne jest noszenie stroju galowego na imprezach i przedsięwzięciach organizowanych przez ZHP lub jego jednostki, jeśli biorą w nich udział umundurowani członkowie ZHP, a dana osoba reprezentuje ZHP.</w:t>
      </w:r>
    </w:p>
    <w:p w:rsidR="001E4981" w:rsidRPr="00616914" w:rsidRDefault="001E4981" w:rsidP="001E4981">
      <w:pPr>
        <w:pStyle w:val="LEX2"/>
        <w:rPr>
          <w:lang w:val="pl-PL"/>
        </w:rPr>
      </w:pPr>
      <w:bookmarkStart w:id="3" w:name="__RefHeading__1598_216858565"/>
      <w:bookmarkStart w:id="4" w:name="__RefHeading__6261_189285334"/>
      <w:bookmarkStart w:id="5" w:name="__RefHeading__5967_1060316718"/>
      <w:bookmarkEnd w:id="3"/>
      <w:bookmarkEnd w:id="4"/>
      <w:bookmarkEnd w:id="5"/>
      <w:r w:rsidRPr="00616914">
        <w:rPr>
          <w:lang w:val="pl-PL"/>
        </w:rPr>
        <w:t xml:space="preserve">W przypadku </w:t>
      </w:r>
      <w:r w:rsidR="00AE6DA8" w:rsidRPr="00616914">
        <w:rPr>
          <w:lang w:val="pl-PL"/>
        </w:rPr>
        <w:t>zajęć</w:t>
      </w:r>
      <w:r w:rsidR="003B04F4" w:rsidRPr="00616914">
        <w:rPr>
          <w:lang w:val="pl-PL"/>
        </w:rPr>
        <w:t xml:space="preserve"> harcerskich wykonywanych w </w:t>
      </w:r>
      <w:r w:rsidRPr="00616914">
        <w:rPr>
          <w:lang w:val="pl-PL"/>
        </w:rPr>
        <w:t xml:space="preserve">strojach innych niż mundur zaleca się noszenie koszulek ZHP, koszulek drużyny, wybranych przez dane środowisko bluz, swetrów oficerskich itp. jednolicie w całym środowisku w celu wizualnego podkreślenia </w:t>
      </w:r>
      <w:r w:rsidR="00315CF6" w:rsidRPr="00616914">
        <w:rPr>
          <w:lang w:val="pl-PL"/>
        </w:rPr>
        <w:t>jego spójności.</w:t>
      </w:r>
    </w:p>
    <w:p w:rsidR="001E4981" w:rsidRPr="00616914" w:rsidRDefault="001E4981" w:rsidP="001E4981">
      <w:pPr>
        <w:pStyle w:val="LEX2"/>
        <w:rPr>
          <w:lang w:val="pl-PL"/>
        </w:rPr>
      </w:pPr>
      <w:r w:rsidRPr="00616914">
        <w:rPr>
          <w:lang w:val="pl-PL"/>
        </w:rPr>
        <w:t xml:space="preserve">W sytuacjach opisanych w p. </w:t>
      </w:r>
      <w:r w:rsidR="00D87C23">
        <w:fldChar w:fldCharType="begin"/>
      </w:r>
      <w:r w:rsidR="00D87C23">
        <w:instrText xml:space="preserve"> REF  __RefHeading__5967_1060316718 \h \n  \* MERGEFORMAT </w:instrText>
      </w:r>
      <w:r w:rsidR="00D87C23">
        <w:fldChar w:fldCharType="separate"/>
      </w:r>
      <w:r w:rsidR="009F4BA3">
        <w:rPr>
          <w:lang w:val="pl-PL"/>
        </w:rPr>
        <w:t>19</w:t>
      </w:r>
      <w:r w:rsidR="00D87C23">
        <w:fldChar w:fldCharType="end"/>
      </w:r>
      <w:r w:rsidRPr="00616914">
        <w:rPr>
          <w:lang w:val="pl-PL"/>
        </w:rPr>
        <w:t xml:space="preserve"> zalecane jest noszenie chust środowiska na szyi w sposób skautowy.</w:t>
      </w:r>
    </w:p>
    <w:p w:rsidR="001E4981" w:rsidRPr="00616914" w:rsidRDefault="001E4981" w:rsidP="001E4981">
      <w:pPr>
        <w:pStyle w:val="LEX2"/>
        <w:rPr>
          <w:spacing w:val="-8"/>
          <w:lang w:val="pl-PL"/>
        </w:rPr>
      </w:pPr>
      <w:bookmarkStart w:id="6" w:name="__RefHeading__6257_189285334"/>
      <w:bookmarkStart w:id="7" w:name="__RefHeading__1660_216858565"/>
      <w:bookmarkEnd w:id="6"/>
      <w:bookmarkEnd w:id="7"/>
      <w:r w:rsidRPr="00616914">
        <w:rPr>
          <w:spacing w:val="-8"/>
          <w:lang w:val="pl-PL"/>
        </w:rPr>
        <w:t>Chusta narodowa (patrz Załącznik nr 1) jest przeznaczona do oznaczania przynależności do ZHP w</w:t>
      </w:r>
      <w:r w:rsidR="004E5CA3" w:rsidRPr="00616914">
        <w:rPr>
          <w:spacing w:val="-8"/>
          <w:lang w:val="pl-PL"/>
        </w:rPr>
        <w:t> </w:t>
      </w:r>
      <w:r w:rsidR="00C941AE" w:rsidRPr="00616914">
        <w:rPr>
          <w:spacing w:val="-8"/>
          <w:lang w:val="pl-PL"/>
        </w:rPr>
        <w:t xml:space="preserve">kontaktach </w:t>
      </w:r>
      <w:r w:rsidR="00C941AE" w:rsidRPr="00616914">
        <w:rPr>
          <w:spacing w:val="-10"/>
          <w:lang w:val="pl-PL"/>
        </w:rPr>
        <w:t>ze </w:t>
      </w:r>
      <w:r w:rsidRPr="00616914">
        <w:rPr>
          <w:spacing w:val="-10"/>
          <w:lang w:val="pl-PL"/>
        </w:rPr>
        <w:t>skautami z innych krajów oraz do</w:t>
      </w:r>
      <w:r w:rsidR="004E5CA3" w:rsidRPr="00616914">
        <w:rPr>
          <w:spacing w:val="-10"/>
          <w:lang w:val="pl-PL"/>
        </w:rPr>
        <w:t> </w:t>
      </w:r>
      <w:r w:rsidRPr="00616914">
        <w:rPr>
          <w:spacing w:val="-10"/>
          <w:lang w:val="pl-PL"/>
        </w:rPr>
        <w:t xml:space="preserve">reprezentowania ZHP </w:t>
      </w:r>
      <w:r w:rsidR="006822D5" w:rsidRPr="00616914">
        <w:rPr>
          <w:spacing w:val="-10"/>
          <w:lang w:val="pl-PL"/>
        </w:rPr>
        <w:t>poza granicami kraju</w:t>
      </w:r>
      <w:r w:rsidRPr="00616914">
        <w:rPr>
          <w:spacing w:val="-10"/>
          <w:lang w:val="pl-PL"/>
        </w:rPr>
        <w:t xml:space="preserve">. Prawo do stałego noszenia </w:t>
      </w:r>
      <w:r w:rsidR="006822D5" w:rsidRPr="00616914">
        <w:rPr>
          <w:spacing w:val="-10"/>
          <w:lang w:val="pl-PL"/>
        </w:rPr>
        <w:t>chusty</w:t>
      </w:r>
      <w:r w:rsidR="006822D5" w:rsidRPr="00616914">
        <w:rPr>
          <w:spacing w:val="-8"/>
          <w:lang w:val="pl-PL"/>
        </w:rPr>
        <w:t xml:space="preserve"> narodowej</w:t>
      </w:r>
      <w:r w:rsidRPr="00616914">
        <w:rPr>
          <w:spacing w:val="-8"/>
          <w:lang w:val="pl-PL"/>
        </w:rPr>
        <w:t xml:space="preserve"> w</w:t>
      </w:r>
      <w:r w:rsidR="004E5CA3" w:rsidRPr="00616914">
        <w:rPr>
          <w:spacing w:val="-8"/>
          <w:lang w:val="pl-PL"/>
        </w:rPr>
        <w:t> </w:t>
      </w:r>
      <w:r w:rsidRPr="00616914">
        <w:rPr>
          <w:spacing w:val="-8"/>
          <w:lang w:val="pl-PL"/>
        </w:rPr>
        <w:t>kraju przysługuj</w:t>
      </w:r>
      <w:r w:rsidR="004E5CA3" w:rsidRPr="00616914">
        <w:rPr>
          <w:spacing w:val="-8"/>
          <w:lang w:val="pl-PL"/>
        </w:rPr>
        <w:t>e wyłącznie członkom władz na</w:t>
      </w:r>
      <w:r w:rsidRPr="00616914">
        <w:rPr>
          <w:spacing w:val="-8"/>
          <w:lang w:val="pl-PL"/>
        </w:rPr>
        <w:t>czelnych (Rady Naczelnej ZHP, Głównej Kwatery ZHP, Centralnej Komisji Rewizyjnej ZHP, Naczelnego Sądu Harcerskiego ZHP), mianowanym instruktorom zespołów GK ZHP i Drużynie Reprezentacyjnej ZHP podczas pełnienia obowiązków reprezentacyjnych. Niedopuszczalne jest wykorzystywane chusty narodowej jako chusty środowiska.</w:t>
      </w:r>
    </w:p>
    <w:p w:rsidR="001E4981" w:rsidRPr="00616914" w:rsidRDefault="001E4981" w:rsidP="001E4981">
      <w:pPr>
        <w:pStyle w:val="LEX2"/>
        <w:rPr>
          <w:lang w:val="pl-PL"/>
        </w:rPr>
      </w:pPr>
      <w:r w:rsidRPr="00616914">
        <w:rPr>
          <w:lang w:val="pl-PL"/>
        </w:rPr>
        <w:t>Wybór wariantów elementów umundurowania określa:</w:t>
      </w:r>
    </w:p>
    <w:p w:rsidR="009105D4" w:rsidRPr="00616914" w:rsidRDefault="009105D4" w:rsidP="002C0214">
      <w:pPr>
        <w:pStyle w:val="LEX3"/>
        <w:rPr>
          <w:lang w:val="pl-PL"/>
        </w:rPr>
      </w:pPr>
      <w:r w:rsidRPr="00616914">
        <w:rPr>
          <w:lang w:val="pl-PL"/>
        </w:rPr>
        <w:t>w przypadku wystąpień zbiorowych – organizator,</w:t>
      </w:r>
    </w:p>
    <w:p w:rsidR="009105D4" w:rsidRPr="00616914" w:rsidRDefault="009105D4" w:rsidP="002C0214">
      <w:pPr>
        <w:pStyle w:val="LEX3"/>
        <w:rPr>
          <w:lang w:val="pl-PL"/>
        </w:rPr>
      </w:pPr>
      <w:r w:rsidRPr="00616914">
        <w:rPr>
          <w:lang w:val="pl-PL"/>
        </w:rPr>
        <w:t>w przypadku wystąpień indywidualnych – członek ZHP.</w:t>
      </w:r>
    </w:p>
    <w:p w:rsidR="001E4981" w:rsidRPr="00616914" w:rsidRDefault="001E4981" w:rsidP="001E4981">
      <w:pPr>
        <w:pStyle w:val="LEX2"/>
        <w:rPr>
          <w:lang w:val="pl-PL"/>
        </w:rPr>
      </w:pPr>
      <w:r w:rsidRPr="00616914">
        <w:rPr>
          <w:lang w:val="pl-PL"/>
        </w:rPr>
        <w:t>Wybór wariantów umundurowania dostosowuje się do charakteru wystąpienia.</w:t>
      </w:r>
    </w:p>
    <w:p w:rsidR="001E4981" w:rsidRDefault="001E4981" w:rsidP="001E4981">
      <w:pPr>
        <w:pStyle w:val="LEX2"/>
        <w:rPr>
          <w:lang w:val="pl-PL"/>
        </w:rPr>
      </w:pPr>
      <w:r w:rsidRPr="00616914">
        <w:rPr>
          <w:lang w:val="pl-PL"/>
        </w:rPr>
        <w:t xml:space="preserve">Dobór dolnej części umundurowania powinien uwzględniać warunki atmosferyczne. Podwijanie </w:t>
      </w:r>
      <w:r w:rsidR="00C941AE" w:rsidRPr="00616914">
        <w:rPr>
          <w:spacing w:val="-6"/>
          <w:lang w:val="pl-PL"/>
        </w:rPr>
        <w:t>rękawów w </w:t>
      </w:r>
      <w:r w:rsidRPr="00616914">
        <w:rPr>
          <w:spacing w:val="-6"/>
          <w:lang w:val="pl-PL"/>
        </w:rPr>
        <w:t>koszuli mundurowej powinno uwzglę</w:t>
      </w:r>
      <w:r w:rsidR="005777CF" w:rsidRPr="00616914">
        <w:rPr>
          <w:spacing w:val="-6"/>
          <w:lang w:val="pl-PL"/>
        </w:rPr>
        <w:softHyphen/>
      </w:r>
      <w:r w:rsidRPr="00616914">
        <w:rPr>
          <w:spacing w:val="-6"/>
          <w:lang w:val="pl-PL"/>
        </w:rPr>
        <w:t>dniać</w:t>
      </w:r>
      <w:r w:rsidRPr="00616914">
        <w:rPr>
          <w:lang w:val="pl-PL"/>
        </w:rPr>
        <w:t xml:space="preserve"> warunki atmosferyczne oraz zwyczaje przyjęte w jednostce.</w:t>
      </w:r>
    </w:p>
    <w:p w:rsidR="00911CAC" w:rsidRPr="00911CAC" w:rsidRDefault="00911CAC" w:rsidP="001E4981">
      <w:pPr>
        <w:pStyle w:val="LEX2"/>
        <w:rPr>
          <w:color w:val="000000" w:themeColor="text1"/>
          <w:lang w:val="pl-PL"/>
        </w:rPr>
      </w:pPr>
      <w:r w:rsidRPr="00911CAC">
        <w:rPr>
          <w:color w:val="000000" w:themeColor="text1"/>
          <w:shd w:val="clear" w:color="auto" w:fill="FFFFFF"/>
          <w:lang w:val="pl-PL"/>
        </w:rPr>
        <w:t xml:space="preserve">Dopuszcza się noszenie na mundurze dodatkowej chusty w sposób skautowy. </w:t>
      </w:r>
    </w:p>
    <w:p w:rsidR="00911CAC" w:rsidRPr="00F623F4" w:rsidRDefault="00911CAC" w:rsidP="001E4981">
      <w:pPr>
        <w:pStyle w:val="LEX2"/>
        <w:rPr>
          <w:color w:val="000000" w:themeColor="text1"/>
          <w:lang w:val="pl-PL"/>
        </w:rPr>
      </w:pPr>
      <w:r w:rsidRPr="00911CAC">
        <w:rPr>
          <w:color w:val="000000" w:themeColor="text1"/>
          <w:shd w:val="clear" w:color="auto" w:fill="FFFFFF"/>
          <w:lang w:val="pl-PL"/>
        </w:rPr>
        <w:lastRenderedPageBreak/>
        <w:t>D</w:t>
      </w:r>
      <w:r w:rsidR="00F623F4">
        <w:rPr>
          <w:color w:val="000000" w:themeColor="text1"/>
          <w:shd w:val="clear" w:color="auto" w:fill="FFFFFF"/>
          <w:lang w:val="pl-PL"/>
        </w:rPr>
        <w:t>opuszcza się możliwość noszenia</w:t>
      </w:r>
      <w:r w:rsidRPr="00911CAC">
        <w:rPr>
          <w:color w:val="000000" w:themeColor="text1"/>
          <w:shd w:val="clear" w:color="auto" w:fill="FFFFFF"/>
          <w:lang w:val="pl-PL"/>
        </w:rPr>
        <w:t xml:space="preserve"> dodatkowego okrycia wierzchniego na mundurze harcerskim, jak również noszenia w połączeniu z okryciem wierzchnim jedynie elementów, których to okrycie by nie zakrywało (np. mundurowych nakryć głowy z zimowym ubiorem).</w:t>
      </w:r>
    </w:p>
    <w:p w:rsidR="001E4981" w:rsidRPr="00616914" w:rsidRDefault="001E4981" w:rsidP="001E4981">
      <w:pPr>
        <w:pStyle w:val="LEX0"/>
      </w:pPr>
      <w:bookmarkStart w:id="8" w:name="h.9miycrslmlps"/>
      <w:bookmarkEnd w:id="8"/>
      <w:r w:rsidRPr="00616914">
        <w:t>Mundur podstawowy</w:t>
      </w:r>
    </w:p>
    <w:p w:rsidR="001E4981" w:rsidRPr="00616914" w:rsidRDefault="001E4981" w:rsidP="001E4981">
      <w:pPr>
        <w:pStyle w:val="LEX1"/>
      </w:pPr>
      <w:r w:rsidRPr="00616914">
        <w:t>Mundur damski</w:t>
      </w:r>
    </w:p>
    <w:p w:rsidR="001E4981" w:rsidRPr="00616914" w:rsidRDefault="001E4981" w:rsidP="001E4981">
      <w:pPr>
        <w:pStyle w:val="LEX2"/>
        <w:rPr>
          <w:lang w:val="pl-PL"/>
        </w:rPr>
      </w:pPr>
      <w:r w:rsidRPr="00616914">
        <w:rPr>
          <w:lang w:val="pl-PL"/>
        </w:rPr>
        <w:t>Na mundur podstawowy damski składają się:</w:t>
      </w:r>
    </w:p>
    <w:p w:rsidR="009105D4" w:rsidRPr="00616914" w:rsidRDefault="009105D4" w:rsidP="005F4849">
      <w:pPr>
        <w:pStyle w:val="LEX3a"/>
        <w:rPr>
          <w:lang w:val="pl-PL"/>
        </w:rPr>
      </w:pPr>
      <w:r w:rsidRPr="00616914">
        <w:rPr>
          <w:lang w:val="pl-PL"/>
        </w:rPr>
        <w:t>koszula mundurowa damska, szara wzoru ZHP;</w:t>
      </w:r>
    </w:p>
    <w:p w:rsidR="009105D4" w:rsidRPr="00616914" w:rsidRDefault="009105D4" w:rsidP="005F4849">
      <w:pPr>
        <w:pStyle w:val="LEX3a"/>
        <w:rPr>
          <w:lang w:val="pl-PL"/>
        </w:rPr>
      </w:pPr>
      <w:r w:rsidRPr="00616914">
        <w:rPr>
          <w:lang w:val="pl-PL"/>
        </w:rPr>
        <w:t>spódnica szara wzoru ZHP; dopuszcza się także szare lub czarne krótkie spodnie wzoru ZHP bądź szare, czarne, granatowe lub oliwkowe długie spodnie o jednolitej barwie;</w:t>
      </w:r>
    </w:p>
    <w:p w:rsidR="009105D4" w:rsidRPr="00616914" w:rsidRDefault="009105D4" w:rsidP="005F4849">
      <w:pPr>
        <w:pStyle w:val="LEX3a"/>
        <w:rPr>
          <w:lang w:val="pl-PL"/>
        </w:rPr>
      </w:pPr>
      <w:r w:rsidRPr="00616914">
        <w:rPr>
          <w:lang w:val="pl-PL"/>
        </w:rPr>
        <w:t>pas harcerski lub zuchowy wzoru ZHP;</w:t>
      </w:r>
    </w:p>
    <w:p w:rsidR="009105D4" w:rsidRPr="00616914" w:rsidRDefault="009105D4" w:rsidP="005F4849">
      <w:pPr>
        <w:pStyle w:val="LEX3a"/>
        <w:rPr>
          <w:lang w:val="pl-PL"/>
        </w:rPr>
      </w:pPr>
      <w:r w:rsidRPr="00616914">
        <w:rPr>
          <w:lang w:val="pl-PL"/>
        </w:rPr>
        <w:t>chusta;</w:t>
      </w:r>
    </w:p>
    <w:p w:rsidR="009105D4" w:rsidRPr="00616914" w:rsidRDefault="009105D4" w:rsidP="005F4849">
      <w:pPr>
        <w:pStyle w:val="LEX3a"/>
        <w:rPr>
          <w:lang w:val="pl-PL"/>
        </w:rPr>
      </w:pPr>
      <w:r w:rsidRPr="00616914">
        <w:rPr>
          <w:lang w:val="pl-PL"/>
        </w:rPr>
        <w:t>skarpety lub getry, opcjonalnie także wywijki;</w:t>
      </w:r>
    </w:p>
    <w:p w:rsidR="009105D4" w:rsidRPr="00616914" w:rsidRDefault="009105D4" w:rsidP="005F4849">
      <w:pPr>
        <w:pStyle w:val="LEX3a"/>
        <w:rPr>
          <w:lang w:val="pl-PL"/>
        </w:rPr>
      </w:pPr>
      <w:r w:rsidRPr="00616914">
        <w:rPr>
          <w:lang w:val="pl-PL"/>
        </w:rPr>
        <w:t>obuwie;</w:t>
      </w:r>
    </w:p>
    <w:p w:rsidR="009105D4" w:rsidRPr="00616914" w:rsidRDefault="009105D4" w:rsidP="005F4849">
      <w:pPr>
        <w:pStyle w:val="LEX3a"/>
        <w:rPr>
          <w:lang w:val="pl-PL"/>
        </w:rPr>
      </w:pPr>
      <w:r w:rsidRPr="00616914">
        <w:rPr>
          <w:lang w:val="pl-PL"/>
        </w:rPr>
        <w:t>nakrycie głowy.</w:t>
      </w:r>
    </w:p>
    <w:p w:rsidR="54324840" w:rsidRPr="00616914" w:rsidRDefault="54324840" w:rsidP="54324840">
      <w:pPr>
        <w:pStyle w:val="LEX2"/>
        <w:rPr>
          <w:lang w:val="pl-PL"/>
        </w:rPr>
      </w:pPr>
      <w:r w:rsidRPr="00616914">
        <w:rPr>
          <w:lang w:val="pl-PL"/>
        </w:rPr>
        <w:t>W przypadku wędrowniczek, członkiń starszyzny oraz instruktorek podczas oficjalnych wystąpień dopuszcza się noszenie eleganckich szarych spódnic w poł</w:t>
      </w:r>
      <w:r w:rsidR="00256A41" w:rsidRPr="00616914">
        <w:rPr>
          <w:lang w:val="pl-PL"/>
        </w:rPr>
        <w:t>ączeniu z obuwiem opisanym w p. </w:t>
      </w:r>
      <w:r w:rsidRPr="00616914">
        <w:rPr>
          <w:lang w:val="pl-PL"/>
        </w:rPr>
        <w:t>3</w:t>
      </w:r>
      <w:r w:rsidR="002E5369">
        <w:rPr>
          <w:lang w:val="pl-PL"/>
        </w:rPr>
        <w:t>7</w:t>
      </w:r>
      <w:r w:rsidRPr="00616914">
        <w:rPr>
          <w:lang w:val="pl-PL"/>
        </w:rPr>
        <w:t>.</w:t>
      </w:r>
    </w:p>
    <w:p w:rsidR="001E4981" w:rsidRPr="00616914" w:rsidRDefault="54324840" w:rsidP="001E4981">
      <w:pPr>
        <w:pStyle w:val="LEX2"/>
        <w:rPr>
          <w:lang w:val="pl-PL"/>
        </w:rPr>
      </w:pPr>
      <w:r w:rsidRPr="00616914">
        <w:rPr>
          <w:lang w:val="pl-PL"/>
        </w:rPr>
        <w:t>Wybór koloru krótkich i długich spodni jednolity dla dziewcząt w całej jednostce.</w:t>
      </w:r>
    </w:p>
    <w:p w:rsidR="001E4981" w:rsidRPr="00616914" w:rsidRDefault="54324840" w:rsidP="001E4981">
      <w:pPr>
        <w:pStyle w:val="LEX2"/>
        <w:rPr>
          <w:lang w:val="pl-PL"/>
        </w:rPr>
      </w:pPr>
      <w:r w:rsidRPr="00616914">
        <w:rPr>
          <w:lang w:val="pl-PL"/>
        </w:rPr>
        <w:t>Spódnice nosi się</w:t>
      </w:r>
      <w:r w:rsidR="005777CF" w:rsidRPr="00616914">
        <w:rPr>
          <w:lang w:val="pl-PL"/>
        </w:rPr>
        <w:t xml:space="preserve"> bez rajstop lub z rajstopami w </w:t>
      </w:r>
      <w:r w:rsidRPr="00616914">
        <w:rPr>
          <w:lang w:val="pl-PL"/>
        </w:rPr>
        <w:t>kolorze jednolitym cielistym lub czarnym.</w:t>
      </w:r>
    </w:p>
    <w:p w:rsidR="001E4981" w:rsidRPr="00616914" w:rsidRDefault="00DC326A" w:rsidP="00DC326A">
      <w:pPr>
        <w:pStyle w:val="LEX2"/>
        <w:rPr>
          <w:lang w:val="pl-PL"/>
        </w:rPr>
      </w:pPr>
      <w:r w:rsidRPr="00616914">
        <w:rPr>
          <w:lang w:val="pl-PL"/>
        </w:rPr>
        <w:t>Pas harcerski wzoru ZHP; zuchy mogą także nosić pas zuchowy wzoru ZH</w:t>
      </w:r>
      <w:r w:rsidR="00C941AE" w:rsidRPr="00616914">
        <w:rPr>
          <w:lang w:val="pl-PL"/>
        </w:rPr>
        <w:t>P. Typ i kolor pasa jednolity w </w:t>
      </w:r>
      <w:r w:rsidRPr="00616914">
        <w:rPr>
          <w:lang w:val="pl-PL"/>
        </w:rPr>
        <w:t xml:space="preserve">całej jednostce. Pas jest obowiązkowy </w:t>
      </w:r>
      <w:r w:rsidR="00256A41" w:rsidRPr="00616914">
        <w:rPr>
          <w:lang w:val="pl-PL"/>
        </w:rPr>
        <w:t>do spód</w:t>
      </w:r>
      <w:r w:rsidR="00256A41" w:rsidRPr="00616914">
        <w:rPr>
          <w:spacing w:val="0"/>
          <w:lang w:val="pl-PL"/>
        </w:rPr>
        <w:t>nicy, krótkich spodni i </w:t>
      </w:r>
      <w:r w:rsidR="54324840" w:rsidRPr="00616914">
        <w:rPr>
          <w:spacing w:val="0"/>
          <w:lang w:val="pl-PL"/>
        </w:rPr>
        <w:t xml:space="preserve">długich spodni, noszony </w:t>
      </w:r>
      <w:r w:rsidR="54324840" w:rsidRPr="00616914">
        <w:rPr>
          <w:lang w:val="pl-PL"/>
        </w:rPr>
        <w:t>w szlufkach.</w:t>
      </w:r>
    </w:p>
    <w:p w:rsidR="001E4981" w:rsidRPr="00616914" w:rsidRDefault="54324840" w:rsidP="001E4981">
      <w:pPr>
        <w:pStyle w:val="LEX2"/>
        <w:rPr>
          <w:lang w:val="pl-PL"/>
        </w:rPr>
      </w:pPr>
      <w:r w:rsidRPr="00616914">
        <w:rPr>
          <w:lang w:val="pl-PL"/>
        </w:rPr>
        <w:t xml:space="preserve">Chusta wg wzoru (koloru) ustalonego przez jednostkę. Noszona pod kołnierzem, spięta suwakiem (pierścieniem) lub wiązana. W trakcie realizowania próby środowiska </w:t>
      </w:r>
      <w:r w:rsidR="00256A41" w:rsidRPr="00616914">
        <w:rPr>
          <w:lang w:val="pl-PL"/>
        </w:rPr>
        <w:t>noszona jest chusta próbna (np. </w:t>
      </w:r>
      <w:r w:rsidRPr="00616914">
        <w:rPr>
          <w:lang w:val="pl-PL"/>
        </w:rPr>
        <w:t>biała).</w:t>
      </w:r>
    </w:p>
    <w:p w:rsidR="001E4981" w:rsidRPr="00616914" w:rsidRDefault="54324840" w:rsidP="001E4981">
      <w:pPr>
        <w:pStyle w:val="LEX2"/>
        <w:rPr>
          <w:lang w:val="pl-PL"/>
        </w:rPr>
      </w:pPr>
      <w:r w:rsidRPr="00616914">
        <w:rPr>
          <w:lang w:val="pl-PL"/>
        </w:rPr>
        <w:t>Instruktorki mogą zamiast chusty nosić pod kołnierzem koszuli mundurowej krajkę wzoru wybranego przez środowisko. Niedopuszczalne jest noszenie apaszki wzoru ZHP do koszuli mundurowej.</w:t>
      </w:r>
    </w:p>
    <w:p w:rsidR="001E4981" w:rsidRPr="00616914" w:rsidRDefault="54324840" w:rsidP="001E4981">
      <w:pPr>
        <w:pStyle w:val="LEX2"/>
        <w:rPr>
          <w:lang w:val="pl-PL"/>
        </w:rPr>
      </w:pPr>
      <w:r w:rsidRPr="00616914">
        <w:rPr>
          <w:lang w:val="pl-PL"/>
        </w:rPr>
        <w:t>Chusta może być zdejmowana i służyć np. jako chusta trójkątna w nagłym wypadku.</w:t>
      </w:r>
    </w:p>
    <w:p w:rsidR="001E4981" w:rsidRPr="00616914" w:rsidRDefault="54324840" w:rsidP="001E4981">
      <w:pPr>
        <w:pStyle w:val="LEX2"/>
        <w:rPr>
          <w:spacing w:val="-2"/>
          <w:lang w:val="pl-PL"/>
        </w:rPr>
      </w:pPr>
      <w:r w:rsidRPr="00616914">
        <w:rPr>
          <w:spacing w:val="-2"/>
          <w:lang w:val="pl-PL"/>
        </w:rPr>
        <w:t>Do spódnicy oraz krótkich spodni zakłada się skarpety lub getry, w kolorze ustalonym przez jednostkę. Dodatkowo dopuszcza się noszenie wywijek w kolorze ustalonym przez jednostkę.</w:t>
      </w:r>
    </w:p>
    <w:p w:rsidR="54324840" w:rsidRPr="00616914" w:rsidRDefault="54324840" w:rsidP="54324840">
      <w:pPr>
        <w:pStyle w:val="LEX2"/>
        <w:rPr>
          <w:lang w:val="pl-PL"/>
        </w:rPr>
      </w:pPr>
      <w:r w:rsidRPr="00616914">
        <w:rPr>
          <w:lang w:val="pl-PL"/>
        </w:rPr>
        <w:t>W warunkach terenowych ciemne buty, możliwie jednolite wizualnie w całej jednostce. W pomieszczeniach dopuszcza się lekkie obuwie sportowe, możliwie jednolite wizualnie w całej jednostce. Środowisko może wybrać inny typ obuwia dostosowany do panujących warunków i wykonywanych zajęć.</w:t>
      </w:r>
    </w:p>
    <w:p w:rsidR="54324840" w:rsidRPr="00616914" w:rsidRDefault="54324840" w:rsidP="54324840">
      <w:pPr>
        <w:pStyle w:val="LEX2"/>
        <w:rPr>
          <w:lang w:val="pl-PL"/>
        </w:rPr>
      </w:pPr>
      <w:r w:rsidRPr="00616914">
        <w:rPr>
          <w:spacing w:val="-6"/>
          <w:lang w:val="pl-PL"/>
        </w:rPr>
        <w:t>W przypadku wędrowniczek, członkiń starszyzny oraz instruktorek dopuszcza się noszenie czarnych czółenek,</w:t>
      </w:r>
      <w:r w:rsidRPr="00616914">
        <w:rPr>
          <w:lang w:val="pl-PL"/>
        </w:rPr>
        <w:t xml:space="preserve"> noszonych bez skarpet i getrów </w:t>
      </w:r>
    </w:p>
    <w:p w:rsidR="001E4981" w:rsidRPr="00616914" w:rsidRDefault="54324840" w:rsidP="001E4981">
      <w:pPr>
        <w:pStyle w:val="LEX2"/>
        <w:rPr>
          <w:lang w:val="pl-PL"/>
        </w:rPr>
      </w:pPr>
      <w:r w:rsidRPr="00616914">
        <w:rPr>
          <w:lang w:val="pl-PL"/>
        </w:rPr>
        <w:t>Nakryciem głowy jest:</w:t>
      </w:r>
    </w:p>
    <w:p w:rsidR="009105D4" w:rsidRPr="00616914" w:rsidRDefault="009105D4" w:rsidP="002C0214">
      <w:pPr>
        <w:pStyle w:val="LEX3"/>
        <w:rPr>
          <w:lang w:val="pl-PL"/>
        </w:rPr>
      </w:pPr>
      <w:r w:rsidRPr="00616914">
        <w:rPr>
          <w:lang w:val="pl-PL"/>
        </w:rPr>
        <w:t>dla zuchów:</w:t>
      </w:r>
    </w:p>
    <w:p w:rsidR="00DC326A" w:rsidRPr="00616914" w:rsidRDefault="00DC326A" w:rsidP="007B1BFB">
      <w:pPr>
        <w:pStyle w:val="LEX4"/>
        <w:ind w:left="1276"/>
      </w:pPr>
      <w:r w:rsidRPr="00616914">
        <w:t>kapelusz zuchowy wzoru ZHP (w kolorze wybranym przez gromadę),</w:t>
      </w:r>
    </w:p>
    <w:p w:rsidR="009105D4" w:rsidRPr="00616914" w:rsidRDefault="00DC326A" w:rsidP="007B1BFB">
      <w:pPr>
        <w:pStyle w:val="LEX4"/>
        <w:ind w:left="1276"/>
      </w:pPr>
      <w:r w:rsidRPr="00616914">
        <w:t>czapka zuchowa (w kolorze wybranym przez gromadę);</w:t>
      </w:r>
    </w:p>
    <w:p w:rsidR="009105D4" w:rsidRPr="00616914" w:rsidRDefault="009105D4" w:rsidP="002C0214">
      <w:pPr>
        <w:pStyle w:val="LEX3"/>
        <w:rPr>
          <w:lang w:val="pl-PL"/>
        </w:rPr>
      </w:pPr>
      <w:r w:rsidRPr="00616914">
        <w:rPr>
          <w:lang w:val="pl-PL"/>
        </w:rPr>
        <w:t>dla pozosta</w:t>
      </w:r>
      <w:r w:rsidR="003A0A66" w:rsidRPr="00616914">
        <w:rPr>
          <w:lang w:val="pl-PL"/>
        </w:rPr>
        <w:t>łych członków ZHP (jednolicie w </w:t>
      </w:r>
      <w:r w:rsidRPr="00616914">
        <w:rPr>
          <w:lang w:val="pl-PL"/>
        </w:rPr>
        <w:t>całej jednostce):</w:t>
      </w:r>
    </w:p>
    <w:p w:rsidR="009105D4" w:rsidRPr="00616914" w:rsidRDefault="009105D4" w:rsidP="007B1BFB">
      <w:pPr>
        <w:pStyle w:val="LEX4"/>
        <w:ind w:left="1276"/>
      </w:pPr>
      <w:r w:rsidRPr="00616914">
        <w:t>rogatywka wzoru ZHP (szara),</w:t>
      </w:r>
    </w:p>
    <w:p w:rsidR="009105D4" w:rsidRPr="00616914" w:rsidRDefault="009105D4" w:rsidP="007B1BFB">
      <w:pPr>
        <w:pStyle w:val="LEX4"/>
        <w:ind w:left="1276"/>
        <w:rPr>
          <w:spacing w:val="-9"/>
        </w:rPr>
      </w:pPr>
      <w:r w:rsidRPr="00616914">
        <w:rPr>
          <w:spacing w:val="-9"/>
        </w:rPr>
        <w:t>beret (w kolorze wybranym przez jednostkę),</w:t>
      </w:r>
    </w:p>
    <w:p w:rsidR="009105D4" w:rsidRPr="00616914" w:rsidRDefault="009105D4" w:rsidP="007B1BFB">
      <w:pPr>
        <w:pStyle w:val="LEX4"/>
        <w:ind w:left="1276"/>
      </w:pPr>
      <w:r w:rsidRPr="00616914">
        <w:t>kapelusz skautowy (szary),</w:t>
      </w:r>
    </w:p>
    <w:p w:rsidR="009105D4" w:rsidRPr="00616914" w:rsidRDefault="009105D4" w:rsidP="007B1BFB">
      <w:pPr>
        <w:pStyle w:val="LEX4"/>
        <w:ind w:left="1276"/>
        <w:rPr>
          <w:spacing w:val="-6"/>
        </w:rPr>
      </w:pPr>
      <w:r w:rsidRPr="00616914">
        <w:rPr>
          <w:spacing w:val="-6"/>
        </w:rPr>
        <w:lastRenderedPageBreak/>
        <w:t>kapelusz skautowy model „Olga” (szary) – tylko wędrowniczki, członkinie starszyzny harcerskiej oraz instruktorki,</w:t>
      </w:r>
    </w:p>
    <w:p w:rsidR="009105D4" w:rsidRPr="00616914" w:rsidRDefault="009105D4" w:rsidP="007B1BFB">
      <w:pPr>
        <w:pStyle w:val="LEX4"/>
        <w:ind w:left="1276"/>
      </w:pPr>
      <w:r w:rsidRPr="00616914">
        <w:t>furażerka (szara),</w:t>
      </w:r>
    </w:p>
    <w:p w:rsidR="009105D4" w:rsidRPr="00616914" w:rsidRDefault="009105D4" w:rsidP="007B1BFB">
      <w:pPr>
        <w:pStyle w:val="LEX4"/>
        <w:ind w:left="1276"/>
      </w:pPr>
      <w:r w:rsidRPr="00616914">
        <w:t>kapelusz miękki (szary).</w:t>
      </w:r>
    </w:p>
    <w:p w:rsidR="001E4981" w:rsidRPr="00616914" w:rsidRDefault="001E4981" w:rsidP="001E4981">
      <w:pPr>
        <w:pStyle w:val="LEX1"/>
      </w:pPr>
      <w:r w:rsidRPr="00616914">
        <w:t>Mundur męski</w:t>
      </w:r>
    </w:p>
    <w:p w:rsidR="001E4981" w:rsidRPr="00616914" w:rsidRDefault="54324840" w:rsidP="001E4981">
      <w:pPr>
        <w:pStyle w:val="LEX2"/>
        <w:rPr>
          <w:lang w:val="pl-PL"/>
        </w:rPr>
      </w:pPr>
      <w:r w:rsidRPr="00616914">
        <w:rPr>
          <w:lang w:val="pl-PL"/>
        </w:rPr>
        <w:t>Na mundur podstawowy męski składają się:</w:t>
      </w:r>
    </w:p>
    <w:p w:rsidR="002C0214" w:rsidRPr="00616914" w:rsidRDefault="002C0214" w:rsidP="00801DF9">
      <w:pPr>
        <w:pStyle w:val="LEX3a"/>
        <w:numPr>
          <w:ilvl w:val="4"/>
          <w:numId w:val="69"/>
        </w:numPr>
        <w:rPr>
          <w:spacing w:val="-8"/>
          <w:lang w:val="pl-PL"/>
        </w:rPr>
      </w:pPr>
      <w:r w:rsidRPr="00616914">
        <w:rPr>
          <w:spacing w:val="-8"/>
          <w:lang w:val="pl-PL"/>
        </w:rPr>
        <w:t>koszula mundurowa męska, zielona wzoru ZHP;</w:t>
      </w:r>
    </w:p>
    <w:p w:rsidR="002C0214" w:rsidRPr="00616914" w:rsidRDefault="002C0214" w:rsidP="00801DF9">
      <w:pPr>
        <w:pStyle w:val="LEX3a"/>
        <w:rPr>
          <w:lang w:val="pl-PL"/>
        </w:rPr>
      </w:pPr>
      <w:r w:rsidRPr="00616914">
        <w:rPr>
          <w:lang w:val="pl-PL"/>
        </w:rPr>
        <w:t>krótkie spodnie zielone wzoru ZHP bądź zielone, czarne, granatowe, oliwkowe długie spodnie o jednolitej barwie;</w:t>
      </w:r>
    </w:p>
    <w:p w:rsidR="002C0214" w:rsidRPr="00616914" w:rsidRDefault="002C0214" w:rsidP="00801DF9">
      <w:pPr>
        <w:pStyle w:val="LEX3a"/>
        <w:rPr>
          <w:lang w:val="pl-PL"/>
        </w:rPr>
      </w:pPr>
      <w:r w:rsidRPr="00616914">
        <w:rPr>
          <w:lang w:val="pl-PL"/>
        </w:rPr>
        <w:t>pas zuchowy lub harcerski wzoru ZHP;</w:t>
      </w:r>
    </w:p>
    <w:p w:rsidR="002C0214" w:rsidRPr="00616914" w:rsidRDefault="002C0214" w:rsidP="00801DF9">
      <w:pPr>
        <w:pStyle w:val="LEX3a"/>
        <w:rPr>
          <w:lang w:val="pl-PL"/>
        </w:rPr>
      </w:pPr>
      <w:r w:rsidRPr="00616914">
        <w:rPr>
          <w:lang w:val="pl-PL"/>
        </w:rPr>
        <w:t>chusta;</w:t>
      </w:r>
    </w:p>
    <w:p w:rsidR="002C0214" w:rsidRPr="00616914" w:rsidRDefault="002C0214" w:rsidP="00801DF9">
      <w:pPr>
        <w:pStyle w:val="LEX3a"/>
        <w:rPr>
          <w:spacing w:val="-9"/>
          <w:lang w:val="pl-PL"/>
        </w:rPr>
      </w:pPr>
      <w:r w:rsidRPr="00616914">
        <w:rPr>
          <w:spacing w:val="-9"/>
          <w:lang w:val="pl-PL"/>
        </w:rPr>
        <w:t>skarpety lub getry, opcjonalnie także wywijki;</w:t>
      </w:r>
    </w:p>
    <w:p w:rsidR="002C0214" w:rsidRPr="00616914" w:rsidRDefault="002C0214" w:rsidP="00801DF9">
      <w:pPr>
        <w:pStyle w:val="LEX3a"/>
        <w:rPr>
          <w:lang w:val="pl-PL"/>
        </w:rPr>
      </w:pPr>
      <w:r w:rsidRPr="00616914">
        <w:rPr>
          <w:lang w:val="pl-PL"/>
        </w:rPr>
        <w:t>obuwie;</w:t>
      </w:r>
    </w:p>
    <w:p w:rsidR="002C0214" w:rsidRPr="00616914" w:rsidRDefault="002C0214" w:rsidP="00801DF9">
      <w:pPr>
        <w:pStyle w:val="LEX3a"/>
        <w:rPr>
          <w:lang w:val="pl-PL"/>
        </w:rPr>
      </w:pPr>
      <w:r w:rsidRPr="00616914">
        <w:rPr>
          <w:lang w:val="pl-PL"/>
        </w:rPr>
        <w:t>nakrycie głowy.</w:t>
      </w:r>
    </w:p>
    <w:p w:rsidR="001E4981" w:rsidRPr="00616914" w:rsidRDefault="54324840" w:rsidP="001E4981">
      <w:pPr>
        <w:pStyle w:val="LEX2"/>
        <w:rPr>
          <w:spacing w:val="0"/>
          <w:lang w:val="pl-PL"/>
        </w:rPr>
      </w:pPr>
      <w:r w:rsidRPr="00616914">
        <w:rPr>
          <w:spacing w:val="0"/>
          <w:lang w:val="pl-PL"/>
        </w:rPr>
        <w:t xml:space="preserve">Wybór koloru </w:t>
      </w:r>
      <w:r w:rsidR="005777CF" w:rsidRPr="00616914">
        <w:rPr>
          <w:spacing w:val="0"/>
          <w:lang w:val="pl-PL"/>
        </w:rPr>
        <w:t>spodni jednolity dla chłopców w </w:t>
      </w:r>
      <w:r w:rsidRPr="00616914">
        <w:rPr>
          <w:spacing w:val="0"/>
          <w:lang w:val="pl-PL"/>
        </w:rPr>
        <w:t>całej jednostce.</w:t>
      </w:r>
    </w:p>
    <w:p w:rsidR="001E4981" w:rsidRPr="00616914" w:rsidRDefault="00DC326A" w:rsidP="00DC326A">
      <w:pPr>
        <w:pStyle w:val="LEX2"/>
        <w:rPr>
          <w:lang w:val="pl-PL"/>
        </w:rPr>
      </w:pPr>
      <w:r w:rsidRPr="00616914">
        <w:rPr>
          <w:lang w:val="pl-PL"/>
        </w:rPr>
        <w:t>Pas harcerski wzoru ZHP; zuchy mogą także nosić pas zuchowy wzoru ZH</w:t>
      </w:r>
      <w:r w:rsidR="00C941AE" w:rsidRPr="00616914">
        <w:rPr>
          <w:lang w:val="pl-PL"/>
        </w:rPr>
        <w:t>P. Typ i kolor pasa jednolity w </w:t>
      </w:r>
      <w:r w:rsidRPr="00616914">
        <w:rPr>
          <w:lang w:val="pl-PL"/>
        </w:rPr>
        <w:t xml:space="preserve">całej jednostce. Pas jest obowiązkowy do </w:t>
      </w:r>
      <w:r w:rsidR="54324840" w:rsidRPr="00616914">
        <w:rPr>
          <w:lang w:val="pl-PL"/>
        </w:rPr>
        <w:t>krótkich i długich spodni, noszony w szlufkach.</w:t>
      </w:r>
    </w:p>
    <w:p w:rsidR="000B3F64" w:rsidRPr="00616914" w:rsidRDefault="54324840" w:rsidP="000B3F64">
      <w:pPr>
        <w:pStyle w:val="LEX2"/>
        <w:rPr>
          <w:lang w:val="pl-PL"/>
        </w:rPr>
      </w:pPr>
      <w:r w:rsidRPr="00616914">
        <w:rPr>
          <w:spacing w:val="-8"/>
          <w:lang w:val="pl-PL"/>
        </w:rPr>
        <w:t>Chusta wg wzoru (koloru) ustalonego przez jednostkę. Noszona pod kołnierzem, spięta suwakiem (pierścieniem)</w:t>
      </w:r>
      <w:r w:rsidRPr="00616914">
        <w:rPr>
          <w:lang w:val="pl-PL"/>
        </w:rPr>
        <w:t xml:space="preserve"> lub wiązana. W trakcie realizowania próby środowiska nosz</w:t>
      </w:r>
      <w:r w:rsidR="00256A41" w:rsidRPr="00616914">
        <w:rPr>
          <w:lang w:val="pl-PL"/>
        </w:rPr>
        <w:t>ona jest chusta próbna (np. </w:t>
      </w:r>
      <w:r w:rsidRPr="00616914">
        <w:rPr>
          <w:lang w:val="pl-PL"/>
        </w:rPr>
        <w:t>biała).</w:t>
      </w:r>
    </w:p>
    <w:p w:rsidR="001E4981" w:rsidRPr="00616914" w:rsidRDefault="54324840" w:rsidP="001E4981">
      <w:pPr>
        <w:pStyle w:val="LEX2"/>
        <w:rPr>
          <w:lang w:val="pl-PL"/>
        </w:rPr>
      </w:pPr>
      <w:r w:rsidRPr="00616914">
        <w:rPr>
          <w:lang w:val="pl-PL"/>
        </w:rPr>
        <w:t xml:space="preserve">Instruktorzy mogą zamiast chusty nosić pod kołnierzem koszuli mundurowej krajkę wzoru </w:t>
      </w:r>
      <w:r w:rsidRPr="00616914">
        <w:rPr>
          <w:spacing w:val="-8"/>
          <w:lang w:val="pl-PL"/>
        </w:rPr>
        <w:t>wybranego przez środowisko. Niedopuszczalne jest noszenie krawata wzoru ZHP do koszuli mundurowej.</w:t>
      </w:r>
    </w:p>
    <w:p w:rsidR="006822D5" w:rsidRPr="00616914" w:rsidRDefault="003E3947" w:rsidP="006822D5">
      <w:pPr>
        <w:pStyle w:val="LEX2"/>
        <w:rPr>
          <w:lang w:val="pl-PL"/>
        </w:rPr>
      </w:pPr>
      <w:r w:rsidRPr="00616914">
        <w:rPr>
          <w:lang w:val="pl-PL"/>
        </w:rPr>
        <w:t>Chusta może być zdejmowana</w:t>
      </w:r>
      <w:r w:rsidR="54324840" w:rsidRPr="00616914">
        <w:rPr>
          <w:lang w:val="pl-PL"/>
        </w:rPr>
        <w:t xml:space="preserve"> i służyć np. jako chusta trójkątna w nagłym wypadku.</w:t>
      </w:r>
    </w:p>
    <w:p w:rsidR="001E4981" w:rsidRPr="00616914" w:rsidRDefault="54324840" w:rsidP="001E4981">
      <w:pPr>
        <w:pStyle w:val="LEX2"/>
        <w:rPr>
          <w:lang w:val="pl-PL"/>
        </w:rPr>
      </w:pPr>
      <w:r w:rsidRPr="00616914">
        <w:rPr>
          <w:spacing w:val="-6"/>
          <w:lang w:val="pl-PL"/>
        </w:rPr>
        <w:t>Do krótkich spodni noszone są getry lub skarpety</w:t>
      </w:r>
      <w:r w:rsidR="003A6A25">
        <w:rPr>
          <w:spacing w:val="-6"/>
          <w:lang w:val="pl-PL"/>
        </w:rPr>
        <w:t xml:space="preserve"> </w:t>
      </w:r>
      <w:r w:rsidRPr="00616914">
        <w:rPr>
          <w:spacing w:val="-6"/>
          <w:lang w:val="pl-PL"/>
        </w:rPr>
        <w:t>w</w:t>
      </w:r>
      <w:r w:rsidR="00256A41" w:rsidRPr="00616914">
        <w:rPr>
          <w:spacing w:val="-6"/>
          <w:lang w:val="pl-PL"/>
        </w:rPr>
        <w:t> </w:t>
      </w:r>
      <w:r w:rsidRPr="00616914">
        <w:rPr>
          <w:spacing w:val="-6"/>
          <w:lang w:val="pl-PL"/>
        </w:rPr>
        <w:t>kolorze ustalonym przez jednostkę. Dodatkowo dopuszcza</w:t>
      </w:r>
      <w:r w:rsidRPr="00616914">
        <w:rPr>
          <w:lang w:val="pl-PL"/>
        </w:rPr>
        <w:t xml:space="preserve"> się noszenie wywijek w kolorze ustalonym przez jednostkę.</w:t>
      </w:r>
    </w:p>
    <w:p w:rsidR="006822D5" w:rsidRPr="00616914" w:rsidRDefault="54324840" w:rsidP="00173923">
      <w:pPr>
        <w:pStyle w:val="LEX2"/>
        <w:rPr>
          <w:lang w:val="pl-PL"/>
        </w:rPr>
      </w:pPr>
      <w:r w:rsidRPr="00616914">
        <w:rPr>
          <w:lang w:val="pl-PL"/>
        </w:rPr>
        <w:t>W warunkach terenowych ciemne buty, możliwie jednolite</w:t>
      </w:r>
      <w:r w:rsidR="005777CF" w:rsidRPr="00616914">
        <w:rPr>
          <w:lang w:val="pl-PL"/>
        </w:rPr>
        <w:t xml:space="preserve"> wizualnie w całej jednostce. W </w:t>
      </w:r>
      <w:r w:rsidRPr="00616914">
        <w:rPr>
          <w:lang w:val="pl-PL"/>
        </w:rPr>
        <w:t>pomieszczeniach dopuszcza się lekkie obuwie sportowe, możliwie jednolite wizualnie w całej jednostce. Środowisko może wybrać inny typ obuwia dosto</w:t>
      </w:r>
      <w:r w:rsidR="005777CF" w:rsidRPr="00616914">
        <w:rPr>
          <w:lang w:val="pl-PL"/>
        </w:rPr>
        <w:t>sowany do panujących warunków i </w:t>
      </w:r>
      <w:r w:rsidRPr="00616914">
        <w:rPr>
          <w:lang w:val="pl-PL"/>
        </w:rPr>
        <w:t>wykony</w:t>
      </w:r>
      <w:r w:rsidR="005777CF" w:rsidRPr="00616914">
        <w:rPr>
          <w:lang w:val="pl-PL"/>
        </w:rPr>
        <w:softHyphen/>
      </w:r>
      <w:r w:rsidRPr="00616914">
        <w:rPr>
          <w:lang w:val="pl-PL"/>
        </w:rPr>
        <w:t>wanych zajęć.</w:t>
      </w:r>
    </w:p>
    <w:p w:rsidR="001E4981" w:rsidRPr="00616914" w:rsidRDefault="54324840" w:rsidP="001E4981">
      <w:pPr>
        <w:pStyle w:val="LEX2"/>
        <w:rPr>
          <w:lang w:val="pl-PL"/>
        </w:rPr>
      </w:pPr>
      <w:r w:rsidRPr="00616914">
        <w:rPr>
          <w:lang w:val="pl-PL"/>
        </w:rPr>
        <w:t>Nakryciem głowy jest:</w:t>
      </w:r>
    </w:p>
    <w:p w:rsidR="002C0214" w:rsidRPr="00616914" w:rsidRDefault="002C0214" w:rsidP="002C0214">
      <w:pPr>
        <w:pStyle w:val="LEX3"/>
        <w:rPr>
          <w:lang w:val="pl-PL"/>
        </w:rPr>
      </w:pPr>
      <w:r w:rsidRPr="00616914">
        <w:rPr>
          <w:lang w:val="pl-PL"/>
        </w:rPr>
        <w:t xml:space="preserve">dla zuchów: czapka zuchowa </w:t>
      </w:r>
      <w:r w:rsidR="00DC326A" w:rsidRPr="00616914">
        <w:rPr>
          <w:lang w:val="pl-PL"/>
        </w:rPr>
        <w:t>(</w:t>
      </w:r>
      <w:r w:rsidRPr="00616914">
        <w:rPr>
          <w:lang w:val="pl-PL"/>
        </w:rPr>
        <w:t>w kolorze wybranym przez gromadę</w:t>
      </w:r>
      <w:r w:rsidR="00DC326A" w:rsidRPr="00616914">
        <w:rPr>
          <w:lang w:val="pl-PL"/>
        </w:rPr>
        <w:t>)</w:t>
      </w:r>
      <w:r w:rsidRPr="00616914">
        <w:rPr>
          <w:lang w:val="pl-PL"/>
        </w:rPr>
        <w:t xml:space="preserve">; </w:t>
      </w:r>
    </w:p>
    <w:p w:rsidR="002C0214" w:rsidRPr="00616914" w:rsidRDefault="002C0214" w:rsidP="002C0214">
      <w:pPr>
        <w:pStyle w:val="LEX3"/>
        <w:rPr>
          <w:lang w:val="pl-PL"/>
        </w:rPr>
      </w:pPr>
      <w:r w:rsidRPr="00616914">
        <w:rPr>
          <w:lang w:val="pl-PL"/>
        </w:rPr>
        <w:t>dla pozosta</w:t>
      </w:r>
      <w:r w:rsidR="00745149" w:rsidRPr="00616914">
        <w:rPr>
          <w:lang w:val="pl-PL"/>
        </w:rPr>
        <w:t>łych członków ZHP (jednolicie w </w:t>
      </w:r>
      <w:r w:rsidRPr="00616914">
        <w:rPr>
          <w:lang w:val="pl-PL"/>
        </w:rPr>
        <w:t>całej jednostce):</w:t>
      </w:r>
    </w:p>
    <w:p w:rsidR="002C0214" w:rsidRPr="00616914" w:rsidRDefault="002C0214" w:rsidP="007B1BFB">
      <w:pPr>
        <w:pStyle w:val="LEX4"/>
        <w:ind w:left="1276"/>
      </w:pPr>
      <w:r w:rsidRPr="00616914">
        <w:t>rogatywka wzoru ZHP (zielona),</w:t>
      </w:r>
    </w:p>
    <w:p w:rsidR="002C0214" w:rsidRPr="00616914" w:rsidRDefault="002C0214" w:rsidP="007B1BFB">
      <w:pPr>
        <w:pStyle w:val="LEX4"/>
        <w:ind w:left="1276"/>
      </w:pPr>
      <w:r w:rsidRPr="00616914">
        <w:t>beret (w kolorze wybranym przez jednostkę),</w:t>
      </w:r>
    </w:p>
    <w:p w:rsidR="002C0214" w:rsidRPr="00616914" w:rsidRDefault="002C0214" w:rsidP="007B1BFB">
      <w:pPr>
        <w:pStyle w:val="LEX4"/>
        <w:ind w:left="1276"/>
      </w:pPr>
      <w:r w:rsidRPr="00616914">
        <w:t>kapelusz skautowy (zielony),</w:t>
      </w:r>
    </w:p>
    <w:p w:rsidR="002C0214" w:rsidRPr="00616914" w:rsidRDefault="002C0214" w:rsidP="007B1BFB">
      <w:pPr>
        <w:pStyle w:val="LEX4"/>
        <w:ind w:left="1276"/>
      </w:pPr>
      <w:r w:rsidRPr="00616914">
        <w:t>furażerka (zielona),</w:t>
      </w:r>
    </w:p>
    <w:p w:rsidR="002C0214" w:rsidRPr="00616914" w:rsidRDefault="002C0214" w:rsidP="007B1BFB">
      <w:pPr>
        <w:pStyle w:val="LEX4"/>
        <w:ind w:left="1276"/>
      </w:pPr>
      <w:r w:rsidRPr="00616914">
        <w:t>kapelusz miękki (zielony).</w:t>
      </w:r>
    </w:p>
    <w:p w:rsidR="00745149" w:rsidRPr="00616914" w:rsidRDefault="00745149" w:rsidP="003A0A66"/>
    <w:p w:rsidR="002F0122" w:rsidRPr="00616914" w:rsidRDefault="002F0122" w:rsidP="002F0122">
      <w:pPr>
        <w:pStyle w:val="LEX0"/>
      </w:pPr>
      <w:r w:rsidRPr="00616914">
        <w:t>Strój galowy instruktorski</w:t>
      </w:r>
    </w:p>
    <w:p w:rsidR="001E4981" w:rsidRPr="00616914" w:rsidRDefault="001E4981" w:rsidP="00D655E5">
      <w:pPr>
        <w:pStyle w:val="LEX1"/>
        <w:numPr>
          <w:ilvl w:val="0"/>
          <w:numId w:val="34"/>
        </w:numPr>
        <w:rPr>
          <w:b/>
          <w:bCs/>
        </w:rPr>
      </w:pPr>
      <w:r w:rsidRPr="00616914">
        <w:t>Strój galowy instruktorski – damski</w:t>
      </w:r>
    </w:p>
    <w:p w:rsidR="001E4981" w:rsidRPr="00616914" w:rsidRDefault="54324840" w:rsidP="002C0214">
      <w:pPr>
        <w:pStyle w:val="LEX2"/>
        <w:rPr>
          <w:lang w:val="pl-PL"/>
        </w:rPr>
      </w:pPr>
      <w:r w:rsidRPr="00616914">
        <w:rPr>
          <w:lang w:val="pl-PL"/>
        </w:rPr>
        <w:t>Strój galowy damski składa się z następujących elementów:</w:t>
      </w:r>
    </w:p>
    <w:p w:rsidR="002C0214" w:rsidRPr="00616914" w:rsidRDefault="002C0214" w:rsidP="00594F22">
      <w:pPr>
        <w:pStyle w:val="LEX3a"/>
        <w:rPr>
          <w:spacing w:val="-8"/>
          <w:lang w:val="pl-PL"/>
        </w:rPr>
      </w:pPr>
      <w:r w:rsidRPr="00616914">
        <w:rPr>
          <w:spacing w:val="-8"/>
          <w:lang w:val="pl-PL"/>
        </w:rPr>
        <w:t xml:space="preserve">kostium w kolorze jednolitym szarym lub innym </w:t>
      </w:r>
      <w:r w:rsidRPr="00616914">
        <w:rPr>
          <w:lang w:val="pl-PL"/>
        </w:rPr>
        <w:t>ciemnym (albo marynarka damska lub żakiet ze spódnicą w</w:t>
      </w:r>
      <w:r w:rsidR="00C941AE" w:rsidRPr="00616914">
        <w:rPr>
          <w:lang w:val="pl-PL"/>
        </w:rPr>
        <w:t> </w:t>
      </w:r>
      <w:r w:rsidRPr="00616914">
        <w:rPr>
          <w:lang w:val="pl-PL"/>
        </w:rPr>
        <w:t>kolorze jednolitym szarym lub innym ciemnym);</w:t>
      </w:r>
    </w:p>
    <w:p w:rsidR="002C0214" w:rsidRPr="00616914" w:rsidRDefault="002C0214" w:rsidP="00594F22">
      <w:pPr>
        <w:pStyle w:val="LEX3a"/>
        <w:rPr>
          <w:lang w:val="pl-PL"/>
        </w:rPr>
      </w:pPr>
      <w:r w:rsidRPr="00616914">
        <w:rPr>
          <w:lang w:val="pl-PL"/>
        </w:rPr>
        <w:lastRenderedPageBreak/>
        <w:t>koszula lub bluzka w kolorze jednolitym białym;</w:t>
      </w:r>
    </w:p>
    <w:p w:rsidR="002C0214" w:rsidRPr="00616914" w:rsidRDefault="002C0214" w:rsidP="00594F22">
      <w:pPr>
        <w:pStyle w:val="LEX3a"/>
        <w:rPr>
          <w:lang w:val="pl-PL"/>
        </w:rPr>
      </w:pPr>
      <w:r w:rsidRPr="00616914">
        <w:rPr>
          <w:lang w:val="pl-PL"/>
        </w:rPr>
        <w:t>apaszka wzoru ZHP;</w:t>
      </w:r>
    </w:p>
    <w:p w:rsidR="002C0214" w:rsidRPr="00616914" w:rsidRDefault="002C0214" w:rsidP="00594F22">
      <w:pPr>
        <w:pStyle w:val="LEX3a"/>
        <w:rPr>
          <w:lang w:val="pl-PL"/>
        </w:rPr>
      </w:pPr>
      <w:r w:rsidRPr="00616914">
        <w:rPr>
          <w:lang w:val="pl-PL"/>
        </w:rPr>
        <w:t>buty: skórzane, czarne czółenka;</w:t>
      </w:r>
    </w:p>
    <w:p w:rsidR="002C0214" w:rsidRPr="00616914" w:rsidRDefault="002C0214" w:rsidP="00594F22">
      <w:pPr>
        <w:pStyle w:val="LEX3a"/>
        <w:rPr>
          <w:lang w:val="pl-PL"/>
        </w:rPr>
      </w:pPr>
      <w:r w:rsidRPr="00616914">
        <w:rPr>
          <w:lang w:val="pl-PL"/>
        </w:rPr>
        <w:t>rajstopy w kolorze jednolitym cielistym lub ciemnym.</w:t>
      </w:r>
    </w:p>
    <w:p w:rsidR="001E4981" w:rsidRPr="00616914" w:rsidRDefault="001E4981" w:rsidP="002F0122">
      <w:pPr>
        <w:pStyle w:val="LEX1"/>
      </w:pPr>
      <w:r w:rsidRPr="00616914">
        <w:t>Strój galowy instruktorski – męski</w:t>
      </w:r>
    </w:p>
    <w:p w:rsidR="001E4981" w:rsidRPr="00616914" w:rsidRDefault="54324840" w:rsidP="001E4981">
      <w:pPr>
        <w:pStyle w:val="LEX2"/>
        <w:rPr>
          <w:lang w:val="pl-PL"/>
        </w:rPr>
      </w:pPr>
      <w:r w:rsidRPr="00616914">
        <w:rPr>
          <w:lang w:val="pl-PL"/>
        </w:rPr>
        <w:t>Strój galowy męski składa się z następujących elementów:</w:t>
      </w:r>
    </w:p>
    <w:p w:rsidR="002C0214" w:rsidRPr="00616914" w:rsidRDefault="00DC326A" w:rsidP="00D740F7">
      <w:pPr>
        <w:pStyle w:val="LEX3a"/>
        <w:rPr>
          <w:lang w:val="pl-PL"/>
        </w:rPr>
      </w:pPr>
      <w:r w:rsidRPr="00616914">
        <w:rPr>
          <w:lang w:val="pl-PL"/>
        </w:rPr>
        <w:t xml:space="preserve">garnitur w kolorze jednolitym ciemnym (albo </w:t>
      </w:r>
      <w:r w:rsidRPr="00616914">
        <w:rPr>
          <w:spacing w:val="4"/>
          <w:lang w:val="pl-PL"/>
        </w:rPr>
        <w:t>marynarka w kolorze jednolitym ciemnym i</w:t>
      </w:r>
      <w:r w:rsidR="00C941AE" w:rsidRPr="00616914">
        <w:rPr>
          <w:spacing w:val="0"/>
          <w:lang w:val="pl-PL"/>
        </w:rPr>
        <w:t> spodnie w </w:t>
      </w:r>
      <w:r w:rsidRPr="00616914">
        <w:rPr>
          <w:spacing w:val="0"/>
          <w:lang w:val="pl-PL"/>
        </w:rPr>
        <w:t>kolorze jednolitym jaśniejszym od</w:t>
      </w:r>
      <w:r w:rsidRPr="00616914">
        <w:rPr>
          <w:lang w:val="pl-PL"/>
        </w:rPr>
        <w:t xml:space="preserve"> koloru marynarki);</w:t>
      </w:r>
    </w:p>
    <w:p w:rsidR="002C0214" w:rsidRPr="00616914" w:rsidRDefault="002C0214" w:rsidP="00D740F7">
      <w:pPr>
        <w:pStyle w:val="LEX3a"/>
        <w:rPr>
          <w:lang w:val="pl-PL"/>
        </w:rPr>
      </w:pPr>
      <w:r w:rsidRPr="00616914">
        <w:rPr>
          <w:lang w:val="pl-PL"/>
        </w:rPr>
        <w:t>koszula jedn</w:t>
      </w:r>
      <w:r w:rsidR="003E3947" w:rsidRPr="00616914">
        <w:rPr>
          <w:lang w:val="pl-PL"/>
        </w:rPr>
        <w:t>olicie biała, z kołnierzykiem i </w:t>
      </w:r>
      <w:r w:rsidRPr="00616914">
        <w:rPr>
          <w:lang w:val="pl-PL"/>
        </w:rPr>
        <w:t>długim rękawem;</w:t>
      </w:r>
    </w:p>
    <w:p w:rsidR="002C0214" w:rsidRPr="00616914" w:rsidRDefault="002C0214" w:rsidP="00D740F7">
      <w:pPr>
        <w:pStyle w:val="LEX3a"/>
        <w:rPr>
          <w:lang w:val="pl-PL"/>
        </w:rPr>
      </w:pPr>
      <w:r w:rsidRPr="00616914">
        <w:rPr>
          <w:lang w:val="pl-PL"/>
        </w:rPr>
        <w:t>krawat wzoru ZHP;</w:t>
      </w:r>
    </w:p>
    <w:p w:rsidR="002C0214" w:rsidRPr="00616914" w:rsidRDefault="002C0214" w:rsidP="00D740F7">
      <w:pPr>
        <w:pStyle w:val="LEX3a"/>
        <w:rPr>
          <w:lang w:val="pl-PL"/>
        </w:rPr>
      </w:pPr>
      <w:r w:rsidRPr="00616914">
        <w:rPr>
          <w:lang w:val="pl-PL"/>
        </w:rPr>
        <w:t>buty: skórzane, czarne półbuty, wiązane;</w:t>
      </w:r>
    </w:p>
    <w:p w:rsidR="002C0214" w:rsidRPr="00616914" w:rsidRDefault="002C0214" w:rsidP="00D740F7">
      <w:pPr>
        <w:pStyle w:val="LEX3a"/>
        <w:rPr>
          <w:lang w:val="pl-PL"/>
        </w:rPr>
      </w:pPr>
      <w:r w:rsidRPr="00616914">
        <w:rPr>
          <w:lang w:val="pl-PL"/>
        </w:rPr>
        <w:t>skarpety jednolite ciemne.</w:t>
      </w:r>
    </w:p>
    <w:p w:rsidR="001543AD" w:rsidRPr="00616914" w:rsidRDefault="001543AD" w:rsidP="005E7737">
      <w:pPr>
        <w:pStyle w:val="LEX4"/>
        <w:numPr>
          <w:ilvl w:val="0"/>
          <w:numId w:val="0"/>
        </w:numPr>
        <w:ind w:left="1111"/>
      </w:pPr>
    </w:p>
    <w:p w:rsidR="001E4981" w:rsidRPr="00616914" w:rsidRDefault="001E4981" w:rsidP="001E4981">
      <w:pPr>
        <w:pStyle w:val="LEX0"/>
        <w:rPr>
          <w:spacing w:val="-20"/>
        </w:rPr>
      </w:pPr>
      <w:r w:rsidRPr="00616914">
        <w:rPr>
          <w:spacing w:val="-20"/>
        </w:rPr>
        <w:t>Mundur specjalności wodnej</w:t>
      </w:r>
    </w:p>
    <w:p w:rsidR="001E4981" w:rsidRPr="00616914" w:rsidRDefault="001E4981" w:rsidP="00D655E5">
      <w:pPr>
        <w:pStyle w:val="LEX1"/>
        <w:numPr>
          <w:ilvl w:val="0"/>
          <w:numId w:val="35"/>
        </w:numPr>
      </w:pPr>
      <w:r w:rsidRPr="00616914">
        <w:t>Mundur damski</w:t>
      </w:r>
    </w:p>
    <w:p w:rsidR="001E4981" w:rsidRPr="00616914" w:rsidRDefault="54324840" w:rsidP="001E4981">
      <w:pPr>
        <w:pStyle w:val="LEX2"/>
        <w:rPr>
          <w:spacing w:val="-7"/>
          <w:lang w:val="pl-PL"/>
        </w:rPr>
      </w:pPr>
      <w:r w:rsidRPr="00616914">
        <w:rPr>
          <w:spacing w:val="-7"/>
          <w:lang w:val="pl-PL"/>
        </w:rPr>
        <w:t>Na mundur damski specjalności wodnej składają się:</w:t>
      </w:r>
    </w:p>
    <w:p w:rsidR="002C0214" w:rsidRPr="00616914" w:rsidRDefault="002C0214" w:rsidP="007B1BFB">
      <w:pPr>
        <w:pStyle w:val="LEX4"/>
        <w:ind w:left="924"/>
        <w:rPr>
          <w:spacing w:val="-6"/>
        </w:rPr>
      </w:pPr>
      <w:r w:rsidRPr="00616914">
        <w:rPr>
          <w:spacing w:val="-6"/>
        </w:rPr>
        <w:t>bluza mundurowa kroju marynarskiego w</w:t>
      </w:r>
      <w:r w:rsidR="00A63BEC" w:rsidRPr="00616914">
        <w:rPr>
          <w:spacing w:val="-6"/>
        </w:rPr>
        <w:t> </w:t>
      </w:r>
      <w:r w:rsidRPr="00616914">
        <w:rPr>
          <w:spacing w:val="-6"/>
        </w:rPr>
        <w:t>kolorze granatowym wzoru ZHP z kołnierzem marynarskim;</w:t>
      </w:r>
    </w:p>
    <w:p w:rsidR="002C0214" w:rsidRPr="00616914" w:rsidRDefault="002C0214" w:rsidP="007B1BFB">
      <w:pPr>
        <w:pStyle w:val="LEX4"/>
        <w:ind w:left="924"/>
        <w:rPr>
          <w:spacing w:val="-12"/>
        </w:rPr>
      </w:pPr>
      <w:r w:rsidRPr="00616914">
        <w:rPr>
          <w:spacing w:val="-12"/>
        </w:rPr>
        <w:t>spódnica, krótkie spodnie bądź długie spodnie;</w:t>
      </w:r>
    </w:p>
    <w:p w:rsidR="002C0214" w:rsidRPr="00616914" w:rsidRDefault="002C0214" w:rsidP="007B1BFB">
      <w:pPr>
        <w:pStyle w:val="LEX4"/>
        <w:ind w:left="924"/>
      </w:pPr>
      <w:r w:rsidRPr="00616914">
        <w:t>skarpety, opcjonalnie wraz z getrami, bądź podkolanówki;</w:t>
      </w:r>
    </w:p>
    <w:p w:rsidR="002C0214" w:rsidRPr="00616914" w:rsidRDefault="002C0214" w:rsidP="007B1BFB">
      <w:pPr>
        <w:pStyle w:val="LEX4"/>
        <w:ind w:left="924"/>
      </w:pPr>
      <w:r w:rsidRPr="00616914">
        <w:t>opcjonalnie: wywijki;</w:t>
      </w:r>
    </w:p>
    <w:p w:rsidR="002C0214" w:rsidRPr="00616914" w:rsidRDefault="002C0214" w:rsidP="007B1BFB">
      <w:pPr>
        <w:pStyle w:val="LEX4"/>
        <w:ind w:left="924"/>
      </w:pPr>
      <w:r w:rsidRPr="00616914">
        <w:t>obuwie;</w:t>
      </w:r>
    </w:p>
    <w:p w:rsidR="002C0214" w:rsidRPr="00616914" w:rsidRDefault="002C0214" w:rsidP="007B1BFB">
      <w:pPr>
        <w:pStyle w:val="LEX4"/>
        <w:ind w:left="924"/>
      </w:pPr>
      <w:r w:rsidRPr="00616914">
        <w:t>nakrycie głowy.</w:t>
      </w:r>
    </w:p>
    <w:p w:rsidR="001E4981" w:rsidRPr="00616914" w:rsidRDefault="54324840" w:rsidP="001E4981">
      <w:pPr>
        <w:pStyle w:val="LEX2"/>
        <w:rPr>
          <w:lang w:val="pl-PL"/>
        </w:rPr>
      </w:pPr>
      <w:r w:rsidRPr="00616914">
        <w:rPr>
          <w:lang w:val="pl-PL"/>
        </w:rPr>
        <w:t>Nakładany na bluzę kołnierz marynarski w kolorze granatowym z trzema białymi paskami. W</w:t>
      </w:r>
      <w:r w:rsidR="005777CF" w:rsidRPr="00616914">
        <w:rPr>
          <w:lang w:val="pl-PL"/>
        </w:rPr>
        <w:t> </w:t>
      </w:r>
      <w:r w:rsidRPr="00616914">
        <w:rPr>
          <w:lang w:val="pl-PL"/>
        </w:rPr>
        <w:t>okresie letnim dopuszcza się noszenie białego kołnierza marynarskiego z trzema granatowymi paskami, jednolicie dla całej jednostki.</w:t>
      </w:r>
    </w:p>
    <w:p w:rsidR="001E4981" w:rsidRPr="00616914" w:rsidRDefault="001E4981" w:rsidP="001E4981">
      <w:pPr>
        <w:pStyle w:val="LEX2"/>
        <w:rPr>
          <w:spacing w:val="-6"/>
          <w:lang w:val="pl-PL"/>
        </w:rPr>
      </w:pPr>
      <w:bookmarkStart w:id="9" w:name="__RefHeading__6240_189285334"/>
      <w:bookmarkStart w:id="10" w:name="__RefHeading__1580_216858565"/>
      <w:bookmarkEnd w:id="9"/>
      <w:bookmarkEnd w:id="10"/>
      <w:r w:rsidRPr="00616914">
        <w:rPr>
          <w:spacing w:val="-6"/>
          <w:lang w:val="pl-PL"/>
        </w:rPr>
        <w:t>Spódnica granatowa. Dopuszcza się noszenie spódnic czarnych, a w okresie letnim również białych, jednolicie dla całej jednostki. Spódnicę nosi się bez rajstop lub z rajstopami w kolorze jednolitym cielistym</w:t>
      </w:r>
      <w:bookmarkStart w:id="11" w:name="__RefHeading__1582_216858565"/>
      <w:r w:rsidRPr="00616914">
        <w:rPr>
          <w:spacing w:val="-6"/>
          <w:lang w:val="pl-PL"/>
        </w:rPr>
        <w:t xml:space="preserve"> lub czarnym.</w:t>
      </w:r>
    </w:p>
    <w:p w:rsidR="001E4981" w:rsidRPr="00616914" w:rsidRDefault="001E4981" w:rsidP="001E4981">
      <w:pPr>
        <w:pStyle w:val="LEX2"/>
        <w:rPr>
          <w:spacing w:val="-2"/>
          <w:lang w:val="pl-PL"/>
        </w:rPr>
      </w:pPr>
      <w:bookmarkStart w:id="12" w:name="__RefHeading__6242_189285334"/>
      <w:bookmarkEnd w:id="11"/>
      <w:bookmarkEnd w:id="12"/>
      <w:r w:rsidRPr="00616914">
        <w:rPr>
          <w:spacing w:val="-2"/>
          <w:lang w:val="pl-PL"/>
        </w:rPr>
        <w:t xml:space="preserve">W okresie letnim i podczas zajęć na wodzie dziewczęta mogą nosić do </w:t>
      </w:r>
      <w:r w:rsidR="00C941AE" w:rsidRPr="00616914">
        <w:rPr>
          <w:spacing w:val="-2"/>
          <w:lang w:val="pl-PL"/>
        </w:rPr>
        <w:t>munduru także krótkie spodnie w </w:t>
      </w:r>
      <w:r w:rsidRPr="00616914">
        <w:rPr>
          <w:spacing w:val="-2"/>
          <w:lang w:val="pl-PL"/>
        </w:rPr>
        <w:t>kolorze granatowym, czarnym lub białym, jednolicie dla całego środowiska.</w:t>
      </w:r>
    </w:p>
    <w:p w:rsidR="001E4981" w:rsidRPr="00616914" w:rsidRDefault="00DC0077" w:rsidP="001E4981">
      <w:pPr>
        <w:pStyle w:val="LEX2"/>
        <w:rPr>
          <w:lang w:val="pl-PL"/>
        </w:rPr>
      </w:pPr>
      <w:bookmarkStart w:id="13" w:name="__RefHeading__6244_189285334"/>
      <w:bookmarkStart w:id="14" w:name="__RefHeading__1584_216858565"/>
      <w:bookmarkEnd w:id="13"/>
      <w:bookmarkEnd w:id="14"/>
      <w:r w:rsidRPr="00616914">
        <w:rPr>
          <w:lang w:val="pl-PL"/>
        </w:rPr>
        <w:t xml:space="preserve">Do spódnicy i </w:t>
      </w:r>
      <w:r w:rsidR="001E4981" w:rsidRPr="00616914">
        <w:rPr>
          <w:lang w:val="pl-PL"/>
        </w:rPr>
        <w:t>krótkich spodni można nosić granatowe, czarne lub białe podkolanówki lub skarpety i</w:t>
      </w:r>
      <w:r w:rsidR="00256A41" w:rsidRPr="00616914">
        <w:rPr>
          <w:lang w:val="pl-PL"/>
        </w:rPr>
        <w:t> </w:t>
      </w:r>
      <w:r w:rsidR="001E4981" w:rsidRPr="00616914">
        <w:rPr>
          <w:lang w:val="pl-PL"/>
        </w:rPr>
        <w:t>getry, dodatkowo dopuszcza się także noszenie wywijek. Wybór kolorów poszczególnych elementów: jednolicie dla całego środowiska.</w:t>
      </w:r>
    </w:p>
    <w:p w:rsidR="001E4981" w:rsidRPr="00616914" w:rsidRDefault="001E4981" w:rsidP="001E4981">
      <w:pPr>
        <w:pStyle w:val="LEX2"/>
        <w:rPr>
          <w:lang w:val="pl-PL"/>
        </w:rPr>
      </w:pPr>
      <w:bookmarkStart w:id="15" w:name="__RefHeading__6246_189285334"/>
      <w:bookmarkStart w:id="16" w:name="__RefHeading__1578_216858565"/>
      <w:bookmarkEnd w:id="15"/>
      <w:bookmarkEnd w:id="16"/>
      <w:r w:rsidRPr="00616914">
        <w:rPr>
          <w:lang w:val="pl-PL"/>
        </w:rPr>
        <w:t>Podczas zajęć i wędrówek na lądzie można używać stosownego obuwia</w:t>
      </w:r>
      <w:r w:rsidR="00C941AE" w:rsidRPr="00616914">
        <w:rPr>
          <w:lang w:val="pl-PL"/>
        </w:rPr>
        <w:t xml:space="preserve"> turystycznego lub sportowego w </w:t>
      </w:r>
      <w:r w:rsidRPr="00616914">
        <w:rPr>
          <w:lang w:val="pl-PL"/>
        </w:rPr>
        <w:t>kolorze czarnym lub białym. Zalecane jest dążenie do jednorodności kolorys</w:t>
      </w:r>
      <w:r w:rsidR="005777CF" w:rsidRPr="00616914">
        <w:rPr>
          <w:lang w:val="pl-PL"/>
        </w:rPr>
        <w:t>tycznej w </w:t>
      </w:r>
      <w:r w:rsidRPr="00616914">
        <w:rPr>
          <w:lang w:val="pl-PL"/>
        </w:rPr>
        <w:t>obrębie środowiska. Podczas zajęć na wodzie dopuszcza się</w:t>
      </w:r>
      <w:r w:rsidR="005777CF" w:rsidRPr="00616914">
        <w:rPr>
          <w:lang w:val="pl-PL"/>
        </w:rPr>
        <w:t xml:space="preserve"> używanie „butów pokładowych” </w:t>
      </w:r>
      <w:r w:rsidR="005777CF" w:rsidRPr="00616914">
        <w:rPr>
          <w:spacing w:val="-8"/>
          <w:lang w:val="pl-PL"/>
        </w:rPr>
        <w:t>o </w:t>
      </w:r>
      <w:r w:rsidRPr="00616914">
        <w:rPr>
          <w:spacing w:val="-8"/>
          <w:lang w:val="pl-PL"/>
        </w:rPr>
        <w:t xml:space="preserve">wyglądzie i </w:t>
      </w:r>
      <w:r w:rsidR="005777CF" w:rsidRPr="00616914">
        <w:rPr>
          <w:spacing w:val="-8"/>
          <w:lang w:val="pl-PL"/>
        </w:rPr>
        <w:t>charakterystyce dostosowanej do </w:t>
      </w:r>
      <w:r w:rsidRPr="00616914">
        <w:rPr>
          <w:spacing w:val="-8"/>
          <w:lang w:val="pl-PL"/>
        </w:rPr>
        <w:t>wymo</w:t>
      </w:r>
      <w:r w:rsidR="005777CF" w:rsidRPr="00616914">
        <w:rPr>
          <w:spacing w:val="-8"/>
          <w:lang w:val="pl-PL"/>
        </w:rPr>
        <w:softHyphen/>
      </w:r>
      <w:r w:rsidRPr="00616914">
        <w:rPr>
          <w:spacing w:val="-8"/>
          <w:lang w:val="pl-PL"/>
        </w:rPr>
        <w:t>gów</w:t>
      </w:r>
      <w:r w:rsidRPr="00616914">
        <w:rPr>
          <w:lang w:val="pl-PL"/>
        </w:rPr>
        <w:t xml:space="preserve"> danej jednostki pływającej.</w:t>
      </w:r>
    </w:p>
    <w:p w:rsidR="001543AD" w:rsidRPr="00616914" w:rsidRDefault="54324840" w:rsidP="00DC326A">
      <w:pPr>
        <w:pStyle w:val="LEX2"/>
        <w:rPr>
          <w:spacing w:val="-2"/>
          <w:lang w:val="pl-PL"/>
        </w:rPr>
      </w:pPr>
      <w:r w:rsidRPr="00616914">
        <w:rPr>
          <w:spacing w:val="-2"/>
          <w:lang w:val="pl-PL"/>
        </w:rPr>
        <w:t>Nakryciem głowy</w:t>
      </w:r>
      <w:r w:rsidR="003B04F4" w:rsidRPr="00616914">
        <w:rPr>
          <w:spacing w:val="-2"/>
          <w:lang w:val="pl-PL"/>
        </w:rPr>
        <w:t xml:space="preserve"> jest beret typu baskijskiego w </w:t>
      </w:r>
      <w:r w:rsidRPr="00616914">
        <w:rPr>
          <w:spacing w:val="-2"/>
          <w:lang w:val="pl-PL"/>
        </w:rPr>
        <w:t>kolorze granatowym lub czarnym. W przypadku zuchów dopuszcza się noszenie białych czapek marynarskich typu „amerykanka”</w:t>
      </w:r>
      <w:r w:rsidR="00DC326A" w:rsidRPr="00616914">
        <w:rPr>
          <w:spacing w:val="-2"/>
          <w:lang w:val="pl-PL"/>
        </w:rPr>
        <w:t>, kapeluszy zuchowych w</w:t>
      </w:r>
      <w:r w:rsidR="00C941AE" w:rsidRPr="00616914">
        <w:rPr>
          <w:spacing w:val="-2"/>
          <w:lang w:val="pl-PL"/>
        </w:rPr>
        <w:t>zoru ZHP w </w:t>
      </w:r>
      <w:r w:rsidR="00DC326A" w:rsidRPr="00616914">
        <w:rPr>
          <w:spacing w:val="-2"/>
          <w:lang w:val="pl-PL"/>
        </w:rPr>
        <w:t>kolorze wybranym przez gromadę bądź czapek zuchowych w kolorze wybranym przez gromadę</w:t>
      </w:r>
      <w:r w:rsidRPr="00616914">
        <w:rPr>
          <w:spacing w:val="-2"/>
          <w:lang w:val="pl-PL"/>
        </w:rPr>
        <w:t xml:space="preserve">. </w:t>
      </w:r>
    </w:p>
    <w:p w:rsidR="001E4981" w:rsidRPr="00616914" w:rsidRDefault="001E4981" w:rsidP="001E4981">
      <w:pPr>
        <w:pStyle w:val="LEX1"/>
      </w:pPr>
      <w:bookmarkStart w:id="17" w:name="h.tqmwfq7cy5ga"/>
      <w:bookmarkEnd w:id="17"/>
      <w:r w:rsidRPr="00616914">
        <w:t>Mundur męski</w:t>
      </w:r>
    </w:p>
    <w:p w:rsidR="001E4981" w:rsidRPr="00616914" w:rsidRDefault="54324840" w:rsidP="001E4981">
      <w:pPr>
        <w:pStyle w:val="LEX2"/>
        <w:rPr>
          <w:spacing w:val="-8"/>
          <w:lang w:val="pl-PL"/>
        </w:rPr>
      </w:pPr>
      <w:r w:rsidRPr="00616914">
        <w:rPr>
          <w:spacing w:val="-8"/>
          <w:lang w:val="pl-PL"/>
        </w:rPr>
        <w:t>Na mundur męski specjalności wodnej składają się:</w:t>
      </w:r>
    </w:p>
    <w:p w:rsidR="002C0214" w:rsidRPr="00616914" w:rsidRDefault="002C0214" w:rsidP="00267ECC">
      <w:pPr>
        <w:pStyle w:val="LEX3a"/>
        <w:rPr>
          <w:lang w:val="pl-PL"/>
        </w:rPr>
      </w:pPr>
      <w:r w:rsidRPr="00616914">
        <w:rPr>
          <w:lang w:val="pl-PL"/>
        </w:rPr>
        <w:lastRenderedPageBreak/>
        <w:t xml:space="preserve">bluza </w:t>
      </w:r>
      <w:r w:rsidR="00A11B8E" w:rsidRPr="00616914">
        <w:rPr>
          <w:lang w:val="pl-PL"/>
        </w:rPr>
        <w:t>mundurowa kroju marynarskiego w </w:t>
      </w:r>
      <w:r w:rsidRPr="00616914">
        <w:rPr>
          <w:lang w:val="pl-PL"/>
        </w:rPr>
        <w:t>kolorze granatowym wzoru ZHP z kołnierzem marynarskim;</w:t>
      </w:r>
    </w:p>
    <w:p w:rsidR="002C0214" w:rsidRPr="00616914" w:rsidRDefault="002C0214" w:rsidP="00267ECC">
      <w:pPr>
        <w:pStyle w:val="LEX3a"/>
        <w:rPr>
          <w:lang w:val="pl-PL"/>
        </w:rPr>
      </w:pPr>
      <w:r w:rsidRPr="00616914">
        <w:rPr>
          <w:lang w:val="pl-PL"/>
        </w:rPr>
        <w:t>krótkie bądź długie spodnie;</w:t>
      </w:r>
    </w:p>
    <w:p w:rsidR="002C0214" w:rsidRPr="00616914" w:rsidRDefault="002C0214" w:rsidP="00267ECC">
      <w:pPr>
        <w:pStyle w:val="LEX3a"/>
        <w:rPr>
          <w:lang w:val="pl-PL"/>
        </w:rPr>
      </w:pPr>
      <w:r w:rsidRPr="00616914">
        <w:rPr>
          <w:lang w:val="pl-PL"/>
        </w:rPr>
        <w:t>skarpety, opcjonalnie wraz z getrami, bądź podkolanówki;</w:t>
      </w:r>
    </w:p>
    <w:p w:rsidR="002C0214" w:rsidRPr="00616914" w:rsidRDefault="002C0214" w:rsidP="00267ECC">
      <w:pPr>
        <w:pStyle w:val="LEX3a"/>
        <w:rPr>
          <w:lang w:val="pl-PL"/>
        </w:rPr>
      </w:pPr>
      <w:r w:rsidRPr="00616914">
        <w:rPr>
          <w:lang w:val="pl-PL"/>
        </w:rPr>
        <w:t>opcjonalnie: wywijki;</w:t>
      </w:r>
    </w:p>
    <w:p w:rsidR="002C0214" w:rsidRPr="00616914" w:rsidRDefault="002C0214" w:rsidP="00267ECC">
      <w:pPr>
        <w:pStyle w:val="LEX3a"/>
        <w:rPr>
          <w:lang w:val="pl-PL"/>
        </w:rPr>
      </w:pPr>
      <w:r w:rsidRPr="00616914">
        <w:rPr>
          <w:lang w:val="pl-PL"/>
        </w:rPr>
        <w:t>obuwie;</w:t>
      </w:r>
    </w:p>
    <w:p w:rsidR="002C0214" w:rsidRPr="00616914" w:rsidRDefault="002C0214" w:rsidP="00267ECC">
      <w:pPr>
        <w:pStyle w:val="LEX3a"/>
        <w:rPr>
          <w:lang w:val="pl-PL"/>
        </w:rPr>
      </w:pPr>
      <w:r w:rsidRPr="00616914">
        <w:rPr>
          <w:lang w:val="pl-PL"/>
        </w:rPr>
        <w:t>nakrycie głowy.</w:t>
      </w:r>
    </w:p>
    <w:p w:rsidR="001E4981" w:rsidRPr="00616914" w:rsidRDefault="54324840" w:rsidP="001E4981">
      <w:pPr>
        <w:pStyle w:val="LEX2"/>
        <w:rPr>
          <w:lang w:val="pl-PL"/>
        </w:rPr>
      </w:pPr>
      <w:r w:rsidRPr="00616914">
        <w:rPr>
          <w:lang w:val="pl-PL"/>
        </w:rPr>
        <w:t>Nakładany na bluzę kołnierz marynarski w kolorze granatowym z trzema białymi paskami. W okresie letnim dopuszcza się noszenie białego kołnierza marynarskiego z trzema granatowymi paskami, jednolicie dla całej jednostki.</w:t>
      </w:r>
    </w:p>
    <w:p w:rsidR="001E4981" w:rsidRPr="00616914" w:rsidRDefault="001E4981" w:rsidP="001E4981">
      <w:pPr>
        <w:pStyle w:val="LEX2"/>
        <w:rPr>
          <w:spacing w:val="-2"/>
          <w:lang w:val="pl-PL"/>
        </w:rPr>
      </w:pPr>
      <w:bookmarkStart w:id="18" w:name="__RefHeading__6248_189285334"/>
      <w:bookmarkStart w:id="19" w:name="__RefHeading__1589_216858565"/>
      <w:bookmarkEnd w:id="18"/>
      <w:bookmarkEnd w:id="19"/>
      <w:r w:rsidRPr="00616914">
        <w:rPr>
          <w:spacing w:val="-2"/>
          <w:lang w:val="pl-PL"/>
        </w:rPr>
        <w:t>Długie spodnie granatowe. Dopuszcza się noszenie długich spodni czarnych, a w okresie letnim również białych, jednolicie dla całego środowiska.</w:t>
      </w:r>
    </w:p>
    <w:p w:rsidR="001E4981" w:rsidRPr="00616914" w:rsidRDefault="001E4981" w:rsidP="001E4981">
      <w:pPr>
        <w:pStyle w:val="LEX2"/>
        <w:rPr>
          <w:lang w:val="pl-PL"/>
        </w:rPr>
      </w:pPr>
      <w:bookmarkStart w:id="20" w:name="__RefHeading__6250_189285334"/>
      <w:bookmarkStart w:id="21" w:name="__RefHeading__1591_216858565"/>
      <w:bookmarkEnd w:id="20"/>
      <w:bookmarkEnd w:id="21"/>
      <w:r w:rsidRPr="00616914">
        <w:rPr>
          <w:lang w:val="pl-PL"/>
        </w:rPr>
        <w:t>W okresie letnim i podczas zajęć na wodzie chłopcy mogą nosić do munduru także krótkie spodnie w kolorze granatowym. W sytuacjach tych dopuszcza się także noszenie krótkich spodni czarnych, a w okresie letnim również białych, jednolicie dla całego środowiska.</w:t>
      </w:r>
    </w:p>
    <w:p w:rsidR="001E4981" w:rsidRPr="00616914" w:rsidRDefault="001E4981" w:rsidP="001E4981">
      <w:pPr>
        <w:pStyle w:val="LEX2"/>
        <w:rPr>
          <w:lang w:val="pl-PL"/>
        </w:rPr>
      </w:pPr>
      <w:bookmarkStart w:id="22" w:name="__RefHeading__6252_189285334"/>
      <w:bookmarkStart w:id="23" w:name="__RefHeading__1593_216858565"/>
      <w:bookmarkEnd w:id="22"/>
      <w:bookmarkEnd w:id="23"/>
      <w:r w:rsidRPr="00616914">
        <w:rPr>
          <w:lang w:val="pl-PL"/>
        </w:rPr>
        <w:t>Do krótkich spodni można nosić granatowe, czarne lub białe podkolanówki lub skarpety i getry, dodatkowo dopuszcza się także noszenie wywijek. Wybór kolorów poszczególnych elementów: jednolicie dla całego środowiska.</w:t>
      </w:r>
    </w:p>
    <w:p w:rsidR="001E4981" w:rsidRPr="00616914" w:rsidRDefault="001E4981" w:rsidP="001E4981">
      <w:pPr>
        <w:pStyle w:val="LEX2"/>
        <w:rPr>
          <w:lang w:val="pl-PL"/>
        </w:rPr>
      </w:pPr>
      <w:bookmarkStart w:id="24" w:name="__RefHeading__6254_189285334"/>
      <w:bookmarkStart w:id="25" w:name="__RefHeading__1595_216858565"/>
      <w:bookmarkEnd w:id="24"/>
      <w:bookmarkEnd w:id="25"/>
      <w:r w:rsidRPr="00616914">
        <w:rPr>
          <w:lang w:val="pl-PL"/>
        </w:rPr>
        <w:t>Podczas zajęć i wędrówek na lądzie można używać stosownego obuwia</w:t>
      </w:r>
      <w:r w:rsidR="00920C44" w:rsidRPr="00616914">
        <w:rPr>
          <w:lang w:val="pl-PL"/>
        </w:rPr>
        <w:t xml:space="preserve"> turystycznego lub sportowego w </w:t>
      </w:r>
      <w:r w:rsidRPr="00616914">
        <w:rPr>
          <w:lang w:val="pl-PL"/>
        </w:rPr>
        <w:t>kolorze czarnym lub białym. Zalecane jest dążenie do</w:t>
      </w:r>
      <w:r w:rsidR="005777CF" w:rsidRPr="00616914">
        <w:rPr>
          <w:lang w:val="pl-PL"/>
        </w:rPr>
        <w:t xml:space="preserve"> jednorodności kolorystycznej w </w:t>
      </w:r>
      <w:r w:rsidRPr="00616914">
        <w:rPr>
          <w:lang w:val="pl-PL"/>
        </w:rPr>
        <w:t>obrębie środowiska. Podczas zajęć na wodzie dopuszcza się</w:t>
      </w:r>
      <w:r w:rsidR="005777CF" w:rsidRPr="00616914">
        <w:rPr>
          <w:lang w:val="pl-PL"/>
        </w:rPr>
        <w:t xml:space="preserve"> używanie „butów pokładowych” </w:t>
      </w:r>
      <w:r w:rsidR="005777CF" w:rsidRPr="00616914">
        <w:rPr>
          <w:spacing w:val="-8"/>
          <w:lang w:val="pl-PL"/>
        </w:rPr>
        <w:t>o </w:t>
      </w:r>
      <w:r w:rsidRPr="00616914">
        <w:rPr>
          <w:spacing w:val="-8"/>
          <w:lang w:val="pl-PL"/>
        </w:rPr>
        <w:t xml:space="preserve">wyglądzie i </w:t>
      </w:r>
      <w:r w:rsidR="005777CF" w:rsidRPr="00616914">
        <w:rPr>
          <w:spacing w:val="-8"/>
          <w:lang w:val="pl-PL"/>
        </w:rPr>
        <w:t>charakterystyce dostosowanej do </w:t>
      </w:r>
      <w:r w:rsidRPr="00616914">
        <w:rPr>
          <w:spacing w:val="-8"/>
          <w:lang w:val="pl-PL"/>
        </w:rPr>
        <w:t>wy</w:t>
      </w:r>
      <w:r w:rsidR="005777CF" w:rsidRPr="00616914">
        <w:rPr>
          <w:spacing w:val="-8"/>
          <w:lang w:val="pl-PL"/>
        </w:rPr>
        <w:softHyphen/>
      </w:r>
      <w:r w:rsidRPr="00616914">
        <w:rPr>
          <w:spacing w:val="-8"/>
          <w:lang w:val="pl-PL"/>
        </w:rPr>
        <w:t>mogów</w:t>
      </w:r>
      <w:r w:rsidRPr="00616914">
        <w:rPr>
          <w:lang w:val="pl-PL"/>
        </w:rPr>
        <w:t xml:space="preserve"> danej jednostki pływającej.</w:t>
      </w:r>
    </w:p>
    <w:p w:rsidR="001E4981" w:rsidRPr="00616914" w:rsidRDefault="54324840" w:rsidP="00DC326A">
      <w:pPr>
        <w:pStyle w:val="LEX2"/>
        <w:rPr>
          <w:lang w:val="pl-PL"/>
        </w:rPr>
      </w:pPr>
      <w:r w:rsidRPr="00616914">
        <w:rPr>
          <w:lang w:val="pl-PL"/>
        </w:rPr>
        <w:t>Nakryciem głowy jest beret typu baskijskiego w</w:t>
      </w:r>
      <w:r w:rsidR="005777CF" w:rsidRPr="00616914">
        <w:rPr>
          <w:lang w:val="pl-PL"/>
        </w:rPr>
        <w:t> </w:t>
      </w:r>
      <w:r w:rsidRPr="00616914">
        <w:rPr>
          <w:lang w:val="pl-PL"/>
        </w:rPr>
        <w:t>kolorze granatowym lub czarnym. W przypadku zuchów dopuszcza się noszenie białych czapek marynarskich typu „amerykanka”</w:t>
      </w:r>
      <w:r w:rsidR="00DC326A" w:rsidRPr="00616914">
        <w:rPr>
          <w:lang w:val="pl-PL"/>
        </w:rPr>
        <w:t xml:space="preserve"> lub czapek zuchowych w kolorze wybranym przez gromadę</w:t>
      </w:r>
      <w:r w:rsidRPr="00616914">
        <w:rPr>
          <w:lang w:val="pl-PL"/>
        </w:rPr>
        <w:t>.</w:t>
      </w:r>
    </w:p>
    <w:p w:rsidR="001E4981" w:rsidRPr="00616914" w:rsidRDefault="001E4981" w:rsidP="002F0122">
      <w:pPr>
        <w:pStyle w:val="LEX1"/>
      </w:pPr>
      <w:r w:rsidRPr="00616914">
        <w:t>Mundur instruktorski – damski</w:t>
      </w:r>
    </w:p>
    <w:p w:rsidR="001E4981" w:rsidRPr="00616914" w:rsidRDefault="54324840" w:rsidP="001E4981">
      <w:pPr>
        <w:pStyle w:val="LEX2"/>
        <w:rPr>
          <w:lang w:val="pl-PL"/>
        </w:rPr>
      </w:pPr>
      <w:r w:rsidRPr="00616914">
        <w:rPr>
          <w:lang w:val="pl-PL"/>
        </w:rPr>
        <w:t>Na mundur instruktorski damski specjalności wodnej składają się:</w:t>
      </w:r>
    </w:p>
    <w:p w:rsidR="00745149" w:rsidRPr="00616914" w:rsidRDefault="00745149" w:rsidP="00AA5513">
      <w:pPr>
        <w:pStyle w:val="LEX3a"/>
        <w:rPr>
          <w:spacing w:val="0"/>
          <w:lang w:val="pl-PL"/>
        </w:rPr>
      </w:pPr>
      <w:r w:rsidRPr="00616914">
        <w:rPr>
          <w:spacing w:val="0"/>
          <w:lang w:val="pl-PL"/>
        </w:rPr>
        <w:t>bluza „olimpijka” w kolorze granatowym wzoru ZHP bądź gr</w:t>
      </w:r>
      <w:r w:rsidR="00AA5513" w:rsidRPr="00616914">
        <w:rPr>
          <w:spacing w:val="0"/>
          <w:lang w:val="pl-PL"/>
        </w:rPr>
        <w:t>anatowa koszula instruktorska z </w:t>
      </w:r>
      <w:r w:rsidRPr="00616914">
        <w:rPr>
          <w:spacing w:val="0"/>
          <w:lang w:val="pl-PL"/>
        </w:rPr>
        <w:t>krótkim rękawem wzoru ZHP;</w:t>
      </w:r>
    </w:p>
    <w:p w:rsidR="00745149" w:rsidRPr="00616914" w:rsidRDefault="00745149" w:rsidP="00AA5513">
      <w:pPr>
        <w:pStyle w:val="LEX3a"/>
        <w:rPr>
          <w:lang w:val="pl-PL"/>
        </w:rPr>
      </w:pPr>
      <w:r w:rsidRPr="00616914">
        <w:rPr>
          <w:lang w:val="pl-PL"/>
        </w:rPr>
        <w:t>spódnica bądź krótkie spodnie;</w:t>
      </w:r>
    </w:p>
    <w:p w:rsidR="00745149" w:rsidRPr="00616914" w:rsidRDefault="00745149" w:rsidP="00AA5513">
      <w:pPr>
        <w:pStyle w:val="LEX3a"/>
        <w:rPr>
          <w:lang w:val="pl-PL"/>
        </w:rPr>
      </w:pPr>
      <w:r w:rsidRPr="00616914">
        <w:rPr>
          <w:lang w:val="pl-PL"/>
        </w:rPr>
        <w:t>skarpety, opcjonalnie wraz z getrami, bądź podkolanówki;</w:t>
      </w:r>
    </w:p>
    <w:p w:rsidR="00745149" w:rsidRPr="00616914" w:rsidRDefault="00745149" w:rsidP="00AA5513">
      <w:pPr>
        <w:pStyle w:val="LEX3a"/>
        <w:rPr>
          <w:lang w:val="pl-PL"/>
        </w:rPr>
      </w:pPr>
      <w:r w:rsidRPr="00616914">
        <w:rPr>
          <w:lang w:val="pl-PL"/>
        </w:rPr>
        <w:t>opcjonalnie: wywijki;</w:t>
      </w:r>
    </w:p>
    <w:p w:rsidR="00745149" w:rsidRPr="00616914" w:rsidRDefault="00745149" w:rsidP="00AA5513">
      <w:pPr>
        <w:pStyle w:val="LEX3a"/>
        <w:rPr>
          <w:lang w:val="pl-PL"/>
        </w:rPr>
      </w:pPr>
      <w:r w:rsidRPr="00616914">
        <w:rPr>
          <w:lang w:val="pl-PL"/>
        </w:rPr>
        <w:t>obuwie;</w:t>
      </w:r>
    </w:p>
    <w:p w:rsidR="00745149" w:rsidRPr="00616914" w:rsidRDefault="00745149" w:rsidP="00AA5513">
      <w:pPr>
        <w:pStyle w:val="LEX3a"/>
        <w:rPr>
          <w:lang w:val="pl-PL"/>
        </w:rPr>
      </w:pPr>
      <w:r w:rsidRPr="00616914">
        <w:rPr>
          <w:lang w:val="pl-PL"/>
        </w:rPr>
        <w:t>pas harcerski czarny wzoru ZHP;</w:t>
      </w:r>
    </w:p>
    <w:p w:rsidR="00745149" w:rsidRPr="00616914" w:rsidRDefault="00745149" w:rsidP="00AA5513">
      <w:pPr>
        <w:pStyle w:val="LEX3a"/>
        <w:rPr>
          <w:lang w:val="pl-PL"/>
        </w:rPr>
      </w:pPr>
      <w:r w:rsidRPr="00616914">
        <w:rPr>
          <w:lang w:val="pl-PL"/>
        </w:rPr>
        <w:t>nakrycie głowy.</w:t>
      </w:r>
    </w:p>
    <w:p w:rsidR="001E4981" w:rsidRPr="00616914" w:rsidRDefault="001E4981" w:rsidP="002F0122">
      <w:pPr>
        <w:pStyle w:val="LEX2"/>
        <w:rPr>
          <w:lang w:val="pl-PL"/>
        </w:rPr>
      </w:pPr>
      <w:r w:rsidRPr="00616914">
        <w:rPr>
          <w:lang w:val="pl-PL"/>
        </w:rPr>
        <w:t xml:space="preserve">Spódnica: wg opisu w p. </w:t>
      </w:r>
      <w:r w:rsidR="00D87C23">
        <w:fldChar w:fldCharType="begin"/>
      </w:r>
      <w:r w:rsidR="00D87C23">
        <w:instrText xml:space="preserve"> REF  __RefHeading__6240_189285334 \h \n  \* MERGEFORMAT </w:instrText>
      </w:r>
      <w:r w:rsidR="00D87C23">
        <w:fldChar w:fldCharType="separate"/>
      </w:r>
      <w:r w:rsidR="009F4BA3">
        <w:rPr>
          <w:lang w:val="pl-PL"/>
        </w:rPr>
        <w:t>5</w:t>
      </w:r>
      <w:r w:rsidR="00531234">
        <w:rPr>
          <w:lang w:val="pl-PL"/>
        </w:rPr>
        <w:t>2</w:t>
      </w:r>
      <w:r w:rsidR="00D87C23">
        <w:fldChar w:fldCharType="end"/>
      </w:r>
      <w:r w:rsidRPr="00616914">
        <w:rPr>
          <w:lang w:val="pl-PL"/>
        </w:rPr>
        <w:t>.</w:t>
      </w:r>
    </w:p>
    <w:p w:rsidR="001E4981" w:rsidRPr="00616914" w:rsidRDefault="001E4981" w:rsidP="002F0122">
      <w:pPr>
        <w:pStyle w:val="LEX2"/>
        <w:rPr>
          <w:lang w:val="pl-PL"/>
        </w:rPr>
      </w:pPr>
      <w:r w:rsidRPr="00616914">
        <w:rPr>
          <w:lang w:val="pl-PL"/>
        </w:rPr>
        <w:t xml:space="preserve">W okresie letnim dopuszcza się noszenie krótkich spodni wg opisu w p. </w:t>
      </w:r>
      <w:r w:rsidR="00D87C23">
        <w:fldChar w:fldCharType="begin"/>
      </w:r>
      <w:r w:rsidR="00D87C23">
        <w:instrText xml:space="preserve"> REF  __RefHeading__6242_189285334 \h \n  \* MERGEFORMAT </w:instrText>
      </w:r>
      <w:r w:rsidR="00D87C23">
        <w:fldChar w:fldCharType="separate"/>
      </w:r>
      <w:r w:rsidR="009F4BA3">
        <w:rPr>
          <w:lang w:val="pl-PL"/>
        </w:rPr>
        <w:t>5</w:t>
      </w:r>
      <w:r w:rsidR="00531234">
        <w:rPr>
          <w:lang w:val="pl-PL"/>
        </w:rPr>
        <w:t>3</w:t>
      </w:r>
      <w:r w:rsidR="00D87C23">
        <w:fldChar w:fldCharType="end"/>
      </w:r>
      <w:r w:rsidRPr="00616914">
        <w:rPr>
          <w:lang w:val="pl-PL"/>
        </w:rPr>
        <w:t>.</w:t>
      </w:r>
    </w:p>
    <w:p w:rsidR="001E4981" w:rsidRPr="00616914" w:rsidRDefault="001E4981" w:rsidP="002F0122">
      <w:pPr>
        <w:pStyle w:val="LEX2"/>
        <w:rPr>
          <w:lang w:val="pl-PL"/>
        </w:rPr>
      </w:pPr>
      <w:r w:rsidRPr="00616914">
        <w:rPr>
          <w:lang w:val="pl-PL"/>
        </w:rPr>
        <w:t>Skarpety, p</w:t>
      </w:r>
      <w:r w:rsidR="00256A41" w:rsidRPr="00616914">
        <w:rPr>
          <w:lang w:val="pl-PL"/>
        </w:rPr>
        <w:t>odkolanówki, getry, wywijki: wg </w:t>
      </w:r>
      <w:r w:rsidRPr="00616914">
        <w:rPr>
          <w:lang w:val="pl-PL"/>
        </w:rPr>
        <w:t>opisu w</w:t>
      </w:r>
      <w:r w:rsidR="00256A41" w:rsidRPr="00616914">
        <w:rPr>
          <w:lang w:val="pl-PL"/>
        </w:rPr>
        <w:t> </w:t>
      </w:r>
      <w:r w:rsidRPr="00616914">
        <w:rPr>
          <w:lang w:val="pl-PL"/>
        </w:rPr>
        <w:t>p.</w:t>
      </w:r>
      <w:r w:rsidR="00256A41" w:rsidRPr="00616914">
        <w:rPr>
          <w:lang w:val="pl-PL"/>
        </w:rPr>
        <w:t> </w:t>
      </w:r>
      <w:r w:rsidR="00D87C23">
        <w:fldChar w:fldCharType="begin"/>
      </w:r>
      <w:r w:rsidR="00D87C23">
        <w:instrText xml:space="preserve"> REF  __RefHeading__6244_189285334 \h \n  \* MERGEFORMAT </w:instrText>
      </w:r>
      <w:r w:rsidR="00D87C23">
        <w:fldChar w:fldCharType="separate"/>
      </w:r>
      <w:r w:rsidR="009F4BA3">
        <w:rPr>
          <w:lang w:val="pl-PL"/>
        </w:rPr>
        <w:t>5</w:t>
      </w:r>
      <w:r w:rsidR="00531234">
        <w:rPr>
          <w:lang w:val="pl-PL"/>
        </w:rPr>
        <w:t>4</w:t>
      </w:r>
      <w:r w:rsidR="00D87C23">
        <w:fldChar w:fldCharType="end"/>
      </w:r>
      <w:r w:rsidRPr="00616914">
        <w:rPr>
          <w:lang w:val="pl-PL"/>
        </w:rPr>
        <w:t>.</w:t>
      </w:r>
    </w:p>
    <w:p w:rsidR="001E4981" w:rsidRPr="00616914" w:rsidRDefault="001E4981" w:rsidP="002F0122">
      <w:pPr>
        <w:pStyle w:val="LEX2"/>
        <w:rPr>
          <w:lang w:val="pl-PL"/>
        </w:rPr>
      </w:pPr>
      <w:r w:rsidRPr="00616914">
        <w:rPr>
          <w:lang w:val="pl-PL"/>
        </w:rPr>
        <w:t xml:space="preserve">Obuwie: według opisu w p. </w:t>
      </w:r>
      <w:r w:rsidR="00D87C23">
        <w:fldChar w:fldCharType="begin"/>
      </w:r>
      <w:r w:rsidR="00D87C23">
        <w:instrText xml:space="preserve"> REF  __RefHeading__6246_189285334 \h \n  \* MERGEFORMAT </w:instrText>
      </w:r>
      <w:r w:rsidR="00D87C23">
        <w:fldChar w:fldCharType="separate"/>
      </w:r>
      <w:r w:rsidR="009F4BA3">
        <w:rPr>
          <w:lang w:val="pl-PL"/>
        </w:rPr>
        <w:t>5</w:t>
      </w:r>
      <w:r w:rsidR="00531234">
        <w:rPr>
          <w:lang w:val="pl-PL"/>
        </w:rPr>
        <w:t>5</w:t>
      </w:r>
      <w:r w:rsidR="00D87C23">
        <w:fldChar w:fldCharType="end"/>
      </w:r>
      <w:r w:rsidR="00E22EFC" w:rsidRPr="00616914">
        <w:rPr>
          <w:lang w:val="pl-PL"/>
        </w:rPr>
        <w:t>; dodatkowo w </w:t>
      </w:r>
      <w:r w:rsidRPr="00616914">
        <w:rPr>
          <w:lang w:val="pl-PL"/>
        </w:rPr>
        <w:t>czasie oficjalnych uroczystości zaleca się noszenie czarnych czółenek.</w:t>
      </w:r>
    </w:p>
    <w:p w:rsidR="001E4981" w:rsidRPr="00616914" w:rsidRDefault="54324840" w:rsidP="002F0122">
      <w:pPr>
        <w:pStyle w:val="LEX2"/>
        <w:rPr>
          <w:lang w:val="pl-PL"/>
        </w:rPr>
      </w:pPr>
      <w:r w:rsidRPr="00616914">
        <w:rPr>
          <w:lang w:val="pl-PL"/>
        </w:rPr>
        <w:t>Nakryciem głowy jest:</w:t>
      </w:r>
    </w:p>
    <w:p w:rsidR="00513531" w:rsidRPr="00616914" w:rsidRDefault="00513766" w:rsidP="00AA5513">
      <w:pPr>
        <w:pStyle w:val="LEX3a"/>
        <w:rPr>
          <w:spacing w:val="-8"/>
          <w:lang w:val="pl-PL"/>
        </w:rPr>
      </w:pPr>
      <w:r w:rsidRPr="00616914">
        <w:rPr>
          <w:spacing w:val="-8"/>
          <w:lang w:val="pl-PL"/>
        </w:rPr>
        <w:t>b</w:t>
      </w:r>
      <w:r w:rsidR="00513531" w:rsidRPr="00616914">
        <w:rPr>
          <w:spacing w:val="-8"/>
          <w:lang w:val="pl-PL"/>
        </w:rPr>
        <w:t>eret typu baskijskiego w kolorze granatowym lub czarnym,</w:t>
      </w:r>
    </w:p>
    <w:p w:rsidR="00513531" w:rsidRPr="00616914" w:rsidRDefault="00513531" w:rsidP="00AA5513">
      <w:pPr>
        <w:pStyle w:val="LEX3a"/>
        <w:rPr>
          <w:spacing w:val="-10"/>
          <w:lang w:val="pl-PL"/>
        </w:rPr>
      </w:pPr>
      <w:r w:rsidRPr="00616914">
        <w:rPr>
          <w:spacing w:val="-10"/>
          <w:lang w:val="pl-PL"/>
        </w:rPr>
        <w:t>granatowy kapelusz skautowy (model „Olga”),</w:t>
      </w:r>
    </w:p>
    <w:p w:rsidR="00513531" w:rsidRPr="00616914" w:rsidRDefault="00513531" w:rsidP="00AA5513">
      <w:pPr>
        <w:pStyle w:val="LEX3a"/>
        <w:rPr>
          <w:spacing w:val="-6"/>
          <w:lang w:val="pl-PL"/>
        </w:rPr>
      </w:pPr>
      <w:r w:rsidRPr="00616914">
        <w:rPr>
          <w:spacing w:val="-6"/>
          <w:lang w:val="pl-PL"/>
        </w:rPr>
        <w:lastRenderedPageBreak/>
        <w:t>marynarska czapka garnizonowa o główce</w:t>
      </w:r>
      <w:r w:rsidRPr="00616914">
        <w:rPr>
          <w:lang w:val="pl-PL"/>
        </w:rPr>
        <w:t xml:space="preserve"> granatowej lub białej (w okresie letnim </w:t>
      </w:r>
      <w:r w:rsidRPr="00616914">
        <w:rPr>
          <w:spacing w:val="-6"/>
          <w:lang w:val="pl-PL"/>
        </w:rPr>
        <w:t>na główce nosi się biały pokrowiec),</w:t>
      </w:r>
    </w:p>
    <w:p w:rsidR="00513531" w:rsidRPr="00616914" w:rsidRDefault="00513531" w:rsidP="00AA5513">
      <w:pPr>
        <w:pStyle w:val="LEX3a"/>
        <w:rPr>
          <w:lang w:val="pl-PL"/>
        </w:rPr>
      </w:pPr>
      <w:r w:rsidRPr="00616914">
        <w:rPr>
          <w:lang w:val="pl-PL"/>
        </w:rPr>
        <w:t>marynarski damski kapelusz garnizonowy.</w:t>
      </w:r>
    </w:p>
    <w:p w:rsidR="001E4981" w:rsidRPr="00616914" w:rsidRDefault="001E4981" w:rsidP="002F0122">
      <w:pPr>
        <w:pStyle w:val="LEX1"/>
      </w:pPr>
      <w:r w:rsidRPr="00616914">
        <w:t>Mundur instruktorski – męski</w:t>
      </w:r>
    </w:p>
    <w:p w:rsidR="001E4981" w:rsidRPr="00616914" w:rsidRDefault="54324840" w:rsidP="0053738D">
      <w:pPr>
        <w:pStyle w:val="LEX2"/>
        <w:rPr>
          <w:lang w:val="pl-PL"/>
        </w:rPr>
      </w:pPr>
      <w:r w:rsidRPr="00616914">
        <w:rPr>
          <w:lang w:val="pl-PL"/>
        </w:rPr>
        <w:t>Na mundur instruktorski męski specjalności wodnej składają się:</w:t>
      </w:r>
    </w:p>
    <w:p w:rsidR="009E06C8" w:rsidRPr="00616914" w:rsidRDefault="00AA5513" w:rsidP="00AA5513">
      <w:pPr>
        <w:pStyle w:val="LEX3a"/>
        <w:rPr>
          <w:spacing w:val="0"/>
          <w:lang w:val="pl-PL"/>
        </w:rPr>
      </w:pPr>
      <w:r w:rsidRPr="00616914">
        <w:rPr>
          <w:spacing w:val="0"/>
          <w:lang w:val="pl-PL"/>
        </w:rPr>
        <w:t>bluza „olimpijka” w kolorze granatowym wzoru ZHP bądź granatowa koszula instruktorska z krótkim rękawem wzoru ZHP;</w:t>
      </w:r>
    </w:p>
    <w:p w:rsidR="009E06C8" w:rsidRPr="00616914" w:rsidRDefault="009E06C8" w:rsidP="00AA5513">
      <w:pPr>
        <w:pStyle w:val="LEX3a"/>
        <w:rPr>
          <w:lang w:val="pl-PL"/>
        </w:rPr>
      </w:pPr>
      <w:r w:rsidRPr="00616914">
        <w:rPr>
          <w:lang w:val="pl-PL"/>
        </w:rPr>
        <w:t>długie bądź krótkie spodnie,</w:t>
      </w:r>
    </w:p>
    <w:p w:rsidR="009E06C8" w:rsidRPr="00616914" w:rsidRDefault="009E06C8" w:rsidP="00AA5513">
      <w:pPr>
        <w:pStyle w:val="LEX3a"/>
        <w:rPr>
          <w:lang w:val="pl-PL"/>
        </w:rPr>
      </w:pPr>
      <w:r w:rsidRPr="00616914">
        <w:rPr>
          <w:lang w:val="pl-PL"/>
        </w:rPr>
        <w:t>skarpety, opcjonalnie wraz z getrami, bądź podkolanówki,</w:t>
      </w:r>
    </w:p>
    <w:p w:rsidR="009E06C8" w:rsidRPr="00616914" w:rsidRDefault="009E06C8" w:rsidP="00AA5513">
      <w:pPr>
        <w:pStyle w:val="LEX3a"/>
        <w:rPr>
          <w:lang w:val="pl-PL"/>
        </w:rPr>
      </w:pPr>
      <w:r w:rsidRPr="00616914">
        <w:rPr>
          <w:lang w:val="pl-PL"/>
        </w:rPr>
        <w:t>opcjonalnie: wywijki,</w:t>
      </w:r>
    </w:p>
    <w:p w:rsidR="009E06C8" w:rsidRPr="00616914" w:rsidRDefault="009E06C8" w:rsidP="00AA5513">
      <w:pPr>
        <w:pStyle w:val="LEX3a"/>
        <w:rPr>
          <w:lang w:val="pl-PL"/>
        </w:rPr>
      </w:pPr>
      <w:r w:rsidRPr="00616914">
        <w:rPr>
          <w:lang w:val="pl-PL"/>
        </w:rPr>
        <w:t>obuwie,</w:t>
      </w:r>
    </w:p>
    <w:p w:rsidR="009E06C8" w:rsidRPr="00616914" w:rsidRDefault="009E06C8" w:rsidP="00AA5513">
      <w:pPr>
        <w:pStyle w:val="LEX3a"/>
        <w:rPr>
          <w:lang w:val="pl-PL"/>
        </w:rPr>
      </w:pPr>
      <w:r w:rsidRPr="00616914">
        <w:rPr>
          <w:lang w:val="pl-PL"/>
        </w:rPr>
        <w:t>pas harcerski czarny wzoru ZHP,</w:t>
      </w:r>
    </w:p>
    <w:p w:rsidR="009E06C8" w:rsidRPr="00616914" w:rsidRDefault="009E06C8" w:rsidP="00AA5513">
      <w:pPr>
        <w:pStyle w:val="LEX3a"/>
        <w:rPr>
          <w:lang w:val="pl-PL"/>
        </w:rPr>
      </w:pPr>
      <w:r w:rsidRPr="00616914">
        <w:rPr>
          <w:lang w:val="pl-PL"/>
        </w:rPr>
        <w:t>nakrycie głowy.</w:t>
      </w:r>
    </w:p>
    <w:p w:rsidR="001E4981" w:rsidRPr="00616914" w:rsidRDefault="001E4981" w:rsidP="002F0122">
      <w:pPr>
        <w:pStyle w:val="LEX2"/>
        <w:rPr>
          <w:lang w:val="pl-PL"/>
        </w:rPr>
      </w:pPr>
      <w:r w:rsidRPr="00616914">
        <w:rPr>
          <w:lang w:val="pl-PL"/>
        </w:rPr>
        <w:t xml:space="preserve">Długie spodnie: wg opisu w p. </w:t>
      </w:r>
      <w:r w:rsidR="00D87C23">
        <w:fldChar w:fldCharType="begin"/>
      </w:r>
      <w:r w:rsidR="00D87C23">
        <w:instrText xml:space="preserve"> REF  __RefHeading__6248_189285334 \h \n  \* MERGEFORMAT </w:instrText>
      </w:r>
      <w:r w:rsidR="00D87C23">
        <w:fldChar w:fldCharType="separate"/>
      </w:r>
      <w:r w:rsidR="009F4BA3">
        <w:rPr>
          <w:lang w:val="pl-PL"/>
        </w:rPr>
        <w:t>5</w:t>
      </w:r>
      <w:r w:rsidR="00531234">
        <w:rPr>
          <w:lang w:val="pl-PL"/>
        </w:rPr>
        <w:t>9</w:t>
      </w:r>
      <w:r w:rsidR="00D87C23">
        <w:fldChar w:fldCharType="end"/>
      </w:r>
      <w:r w:rsidRPr="00616914">
        <w:rPr>
          <w:lang w:val="pl-PL"/>
        </w:rPr>
        <w:t>.</w:t>
      </w:r>
    </w:p>
    <w:p w:rsidR="001E4981" w:rsidRPr="00616914" w:rsidRDefault="001E4981" w:rsidP="002F0122">
      <w:pPr>
        <w:pStyle w:val="LEX2"/>
        <w:rPr>
          <w:lang w:val="pl-PL"/>
        </w:rPr>
      </w:pPr>
      <w:r w:rsidRPr="00616914">
        <w:rPr>
          <w:lang w:val="pl-PL"/>
        </w:rPr>
        <w:t xml:space="preserve">W okresie letnim dopuszcza się noszenie krótkich spodni wg opisu w p. </w:t>
      </w:r>
      <w:r w:rsidR="00531234">
        <w:rPr>
          <w:lang w:val="pl-PL"/>
        </w:rPr>
        <w:t>60</w:t>
      </w:r>
      <w:r w:rsidRPr="00616914">
        <w:rPr>
          <w:lang w:val="pl-PL"/>
        </w:rPr>
        <w:t>.</w:t>
      </w:r>
    </w:p>
    <w:p w:rsidR="001E4981" w:rsidRPr="00616914" w:rsidRDefault="001E4981" w:rsidP="002F0122">
      <w:pPr>
        <w:pStyle w:val="LEX2"/>
        <w:rPr>
          <w:lang w:val="pl-PL"/>
        </w:rPr>
      </w:pPr>
      <w:r w:rsidRPr="00616914">
        <w:rPr>
          <w:lang w:val="pl-PL"/>
        </w:rPr>
        <w:t>Skarpety, podkolanówki, getry, wywijki: wg opisu</w:t>
      </w:r>
      <w:r w:rsidR="003A6A25">
        <w:rPr>
          <w:lang w:val="pl-PL"/>
        </w:rPr>
        <w:t xml:space="preserve"> </w:t>
      </w:r>
      <w:r w:rsidRPr="00616914">
        <w:rPr>
          <w:lang w:val="pl-PL"/>
        </w:rPr>
        <w:t>w</w:t>
      </w:r>
      <w:r w:rsidR="00E8062D" w:rsidRPr="00616914">
        <w:rPr>
          <w:lang w:val="pl-PL"/>
        </w:rPr>
        <w:t> </w:t>
      </w:r>
      <w:r w:rsidRPr="00616914">
        <w:rPr>
          <w:lang w:val="pl-PL"/>
        </w:rPr>
        <w:t>p.</w:t>
      </w:r>
      <w:r w:rsidR="00E8062D" w:rsidRPr="00616914">
        <w:rPr>
          <w:lang w:val="pl-PL"/>
        </w:rPr>
        <w:t> </w:t>
      </w:r>
      <w:r w:rsidR="00531234">
        <w:rPr>
          <w:lang w:val="pl-PL"/>
        </w:rPr>
        <w:t>61</w:t>
      </w:r>
      <w:r w:rsidRPr="00616914">
        <w:rPr>
          <w:lang w:val="pl-PL"/>
        </w:rPr>
        <w:t>.</w:t>
      </w:r>
    </w:p>
    <w:p w:rsidR="001E4981" w:rsidRPr="00616914" w:rsidRDefault="001E4981" w:rsidP="002F0122">
      <w:pPr>
        <w:pStyle w:val="LEX2"/>
        <w:rPr>
          <w:lang w:val="pl-PL"/>
        </w:rPr>
      </w:pPr>
      <w:r w:rsidRPr="00616914">
        <w:rPr>
          <w:lang w:val="pl-PL"/>
        </w:rPr>
        <w:t xml:space="preserve">Obuwie: według opisu w p. </w:t>
      </w:r>
      <w:r w:rsidR="00D87C23">
        <w:fldChar w:fldCharType="begin"/>
      </w:r>
      <w:r w:rsidR="00D87C23">
        <w:instrText xml:space="preserve"> REF  __RefHead</w:instrText>
      </w:r>
      <w:r w:rsidR="00D87C23">
        <w:instrText xml:space="preserve">ing__6254_189285334 \h \n  \* MERGEFORMAT </w:instrText>
      </w:r>
      <w:r w:rsidR="00D87C23">
        <w:fldChar w:fldCharType="separate"/>
      </w:r>
      <w:r w:rsidR="009F4BA3">
        <w:rPr>
          <w:lang w:val="pl-PL"/>
        </w:rPr>
        <w:t>60</w:t>
      </w:r>
      <w:r w:rsidR="00D87C23">
        <w:fldChar w:fldCharType="end"/>
      </w:r>
      <w:r w:rsidR="00E22EFC" w:rsidRPr="00616914">
        <w:rPr>
          <w:lang w:val="pl-PL"/>
        </w:rPr>
        <w:t>; dodatkowo w </w:t>
      </w:r>
      <w:r w:rsidRPr="00616914">
        <w:rPr>
          <w:lang w:val="pl-PL"/>
        </w:rPr>
        <w:t>czasie oficjalnych uroczystości zaleca się noszenie półbutów czarnych, wiązanych.</w:t>
      </w:r>
    </w:p>
    <w:p w:rsidR="001E4981" w:rsidRPr="00616914" w:rsidRDefault="54324840" w:rsidP="002F0122">
      <w:pPr>
        <w:pStyle w:val="LEX2"/>
        <w:rPr>
          <w:lang w:val="pl-PL"/>
        </w:rPr>
      </w:pPr>
      <w:r w:rsidRPr="00616914">
        <w:rPr>
          <w:lang w:val="pl-PL"/>
        </w:rPr>
        <w:t>Nakryciem głowy jest:</w:t>
      </w:r>
    </w:p>
    <w:p w:rsidR="009E06C8" w:rsidRPr="00616914" w:rsidRDefault="009E06C8" w:rsidP="00AA5513">
      <w:pPr>
        <w:pStyle w:val="LEX3a"/>
        <w:rPr>
          <w:lang w:val="pl-PL"/>
        </w:rPr>
      </w:pPr>
      <w:r w:rsidRPr="00616914">
        <w:rPr>
          <w:lang w:val="pl-PL"/>
        </w:rPr>
        <w:t>beret typu baskijskiego w kolorze granatowym lub czarnym,</w:t>
      </w:r>
    </w:p>
    <w:p w:rsidR="009E06C8" w:rsidRPr="00616914" w:rsidRDefault="009E06C8" w:rsidP="00AA5513">
      <w:pPr>
        <w:pStyle w:val="LEX3a"/>
        <w:rPr>
          <w:lang w:val="pl-PL"/>
        </w:rPr>
      </w:pPr>
      <w:r w:rsidRPr="00616914">
        <w:rPr>
          <w:lang w:val="pl-PL"/>
        </w:rPr>
        <w:t xml:space="preserve">marynarska czapka garnizonowa o główce granatowej </w:t>
      </w:r>
      <w:r w:rsidR="003A0A66" w:rsidRPr="00616914">
        <w:rPr>
          <w:lang w:val="pl-PL"/>
        </w:rPr>
        <w:t>lub białej (w okresie letnim na </w:t>
      </w:r>
      <w:r w:rsidRPr="00616914">
        <w:rPr>
          <w:lang w:val="pl-PL"/>
        </w:rPr>
        <w:t>główce nosi się biały pokrowiec).</w:t>
      </w:r>
    </w:p>
    <w:p w:rsidR="001E4981" w:rsidRPr="00616914" w:rsidRDefault="001E4981" w:rsidP="002F0122">
      <w:pPr>
        <w:pStyle w:val="LEX1"/>
      </w:pPr>
      <w:r w:rsidRPr="00616914">
        <w:t>Strój galowy – damski</w:t>
      </w:r>
    </w:p>
    <w:p w:rsidR="001E4981" w:rsidRPr="00616914" w:rsidRDefault="54324840" w:rsidP="002F0122">
      <w:pPr>
        <w:pStyle w:val="LEX2"/>
        <w:rPr>
          <w:lang w:val="pl-PL"/>
        </w:rPr>
      </w:pPr>
      <w:r w:rsidRPr="00616914">
        <w:rPr>
          <w:lang w:val="pl-PL"/>
        </w:rPr>
        <w:t>Na strój galowy damski specjalności wodnej składają się:</w:t>
      </w:r>
    </w:p>
    <w:p w:rsidR="009C391F" w:rsidRPr="00616914" w:rsidRDefault="009C391F" w:rsidP="00AA5513">
      <w:pPr>
        <w:pStyle w:val="LEX3a"/>
        <w:rPr>
          <w:lang w:val="pl-PL"/>
        </w:rPr>
      </w:pPr>
      <w:r w:rsidRPr="00616914">
        <w:rPr>
          <w:lang w:val="pl-PL"/>
        </w:rPr>
        <w:t>koszula;</w:t>
      </w:r>
    </w:p>
    <w:p w:rsidR="009C391F" w:rsidRPr="00616914" w:rsidRDefault="009C391F" w:rsidP="00AA5513">
      <w:pPr>
        <w:pStyle w:val="LEX3a"/>
        <w:rPr>
          <w:lang w:val="pl-PL"/>
        </w:rPr>
      </w:pPr>
      <w:r w:rsidRPr="00616914">
        <w:rPr>
          <w:lang w:val="pl-PL"/>
        </w:rPr>
        <w:t>marynarka żeglarska bądź żakiet;</w:t>
      </w:r>
    </w:p>
    <w:p w:rsidR="009C391F" w:rsidRPr="00616914" w:rsidRDefault="009C391F" w:rsidP="00AA5513">
      <w:pPr>
        <w:pStyle w:val="LEX3a"/>
        <w:rPr>
          <w:spacing w:val="-8"/>
          <w:lang w:val="pl-PL"/>
        </w:rPr>
      </w:pPr>
      <w:r w:rsidRPr="00616914">
        <w:rPr>
          <w:spacing w:val="-8"/>
          <w:lang w:val="pl-PL"/>
        </w:rPr>
        <w:t>spódnica w kolorze granatowym bądź czarnym, w okresie letnim także białym;</w:t>
      </w:r>
    </w:p>
    <w:p w:rsidR="009C391F" w:rsidRPr="00616914" w:rsidRDefault="009C391F" w:rsidP="00AA5513">
      <w:pPr>
        <w:pStyle w:val="LEX3a"/>
        <w:rPr>
          <w:lang w:val="pl-PL"/>
        </w:rPr>
      </w:pPr>
      <w:r w:rsidRPr="00616914">
        <w:rPr>
          <w:lang w:val="pl-PL"/>
        </w:rPr>
        <w:t>obuwie;</w:t>
      </w:r>
    </w:p>
    <w:p w:rsidR="009C391F" w:rsidRPr="00616914" w:rsidRDefault="009C391F" w:rsidP="00AA5513">
      <w:pPr>
        <w:pStyle w:val="LEX3a"/>
        <w:rPr>
          <w:lang w:val="pl-PL"/>
        </w:rPr>
      </w:pPr>
      <w:r w:rsidRPr="00616914">
        <w:rPr>
          <w:lang w:val="pl-PL"/>
        </w:rPr>
        <w:t>nakrycie głowy.</w:t>
      </w:r>
    </w:p>
    <w:p w:rsidR="001E4981" w:rsidRPr="00616914" w:rsidRDefault="54324840" w:rsidP="002F0122">
      <w:pPr>
        <w:pStyle w:val="LEX2"/>
        <w:rPr>
          <w:lang w:val="pl-PL"/>
        </w:rPr>
      </w:pPr>
      <w:r w:rsidRPr="00616914">
        <w:rPr>
          <w:lang w:val="pl-PL"/>
        </w:rPr>
        <w:t>Biała koszula z czarnym krawatem lub z granatową apaszką wzoru ZHP.</w:t>
      </w:r>
    </w:p>
    <w:p w:rsidR="001E4981" w:rsidRPr="00616914" w:rsidRDefault="54324840" w:rsidP="002F0122">
      <w:pPr>
        <w:pStyle w:val="LEX2"/>
        <w:rPr>
          <w:lang w:val="pl-PL"/>
        </w:rPr>
      </w:pPr>
      <w:r w:rsidRPr="00616914">
        <w:rPr>
          <w:lang w:val="pl-PL"/>
        </w:rPr>
        <w:t>Granatowa marynarka żeglarska według Z</w:t>
      </w:r>
      <w:r w:rsidRPr="00616914">
        <w:rPr>
          <w:rFonts w:eastAsia="Museo 300" w:cs="Museo 300"/>
          <w:lang w:val="pl-PL"/>
        </w:rPr>
        <w:t>ałącznika nr 1</w:t>
      </w:r>
      <w:r w:rsidRPr="00616914">
        <w:rPr>
          <w:lang w:val="pl-PL"/>
        </w:rPr>
        <w:t xml:space="preserve"> lub granatowy żakiet.</w:t>
      </w:r>
    </w:p>
    <w:p w:rsidR="001E4981" w:rsidRPr="00616914" w:rsidRDefault="54324840" w:rsidP="002F0122">
      <w:pPr>
        <w:pStyle w:val="LEX2"/>
        <w:rPr>
          <w:spacing w:val="0"/>
          <w:lang w:val="pl-PL"/>
        </w:rPr>
      </w:pPr>
      <w:r w:rsidRPr="00616914">
        <w:rPr>
          <w:spacing w:val="0"/>
          <w:lang w:val="pl-PL"/>
        </w:rPr>
        <w:t xml:space="preserve">Buty: skórzane, czarne czółenka. W przypadku wystąpień reprezentacyjnych podczas zajęć na wodzie </w:t>
      </w:r>
      <w:r w:rsidRPr="00616914">
        <w:rPr>
          <w:lang w:val="pl-PL"/>
        </w:rPr>
        <w:t>dopuszcza się</w:t>
      </w:r>
      <w:r w:rsidR="00E8062D" w:rsidRPr="00616914">
        <w:rPr>
          <w:lang w:val="pl-PL"/>
        </w:rPr>
        <w:t xml:space="preserve"> noszenie „butów pokładowych” o </w:t>
      </w:r>
      <w:r w:rsidRPr="00616914">
        <w:rPr>
          <w:lang w:val="pl-PL"/>
        </w:rPr>
        <w:t>wyglądzie i c</w:t>
      </w:r>
      <w:r w:rsidR="00E8062D" w:rsidRPr="00616914">
        <w:rPr>
          <w:lang w:val="pl-PL"/>
        </w:rPr>
        <w:t>harakterystyce dostosowanych do w</w:t>
      </w:r>
      <w:r w:rsidRPr="00616914">
        <w:rPr>
          <w:lang w:val="pl-PL"/>
        </w:rPr>
        <w:t>ymogów</w:t>
      </w:r>
      <w:r w:rsidRPr="00616914">
        <w:rPr>
          <w:spacing w:val="0"/>
          <w:lang w:val="pl-PL"/>
        </w:rPr>
        <w:t xml:space="preserve"> danej jednostki pływającej.</w:t>
      </w:r>
    </w:p>
    <w:p w:rsidR="001E4981" w:rsidRPr="00616914" w:rsidRDefault="54324840" w:rsidP="002F0122">
      <w:pPr>
        <w:pStyle w:val="LEX2"/>
        <w:rPr>
          <w:lang w:val="pl-PL"/>
        </w:rPr>
      </w:pPr>
      <w:r w:rsidRPr="00616914">
        <w:rPr>
          <w:lang w:val="pl-PL"/>
        </w:rPr>
        <w:t>Nakryciem głowy jest:</w:t>
      </w:r>
    </w:p>
    <w:p w:rsidR="001E4981" w:rsidRPr="00616914" w:rsidRDefault="001E4981" w:rsidP="00AA5513">
      <w:pPr>
        <w:pStyle w:val="LEX3a"/>
        <w:rPr>
          <w:lang w:val="pl-PL"/>
        </w:rPr>
      </w:pPr>
      <w:r w:rsidRPr="00616914">
        <w:rPr>
          <w:lang w:val="pl-PL"/>
        </w:rPr>
        <w:t>granatowy kapelusz skautowy (model „Olga”),</w:t>
      </w:r>
    </w:p>
    <w:p w:rsidR="001E4981" w:rsidRPr="00616914" w:rsidRDefault="001E4981" w:rsidP="00AA5513">
      <w:pPr>
        <w:pStyle w:val="LEX3a"/>
        <w:rPr>
          <w:lang w:val="pl-PL"/>
        </w:rPr>
      </w:pPr>
      <w:r w:rsidRPr="00616914">
        <w:rPr>
          <w:lang w:val="pl-PL"/>
        </w:rPr>
        <w:t>marynarska czapka garnizonowa,</w:t>
      </w:r>
    </w:p>
    <w:p w:rsidR="001E4981" w:rsidRDefault="001E4981" w:rsidP="00AA5513">
      <w:pPr>
        <w:pStyle w:val="LEX3a"/>
        <w:rPr>
          <w:lang w:val="pl-PL"/>
        </w:rPr>
      </w:pPr>
      <w:r w:rsidRPr="00616914">
        <w:rPr>
          <w:lang w:val="pl-PL"/>
        </w:rPr>
        <w:t>marynarski damski kapelusz garnizonowy.</w:t>
      </w:r>
    </w:p>
    <w:p w:rsidR="00D87C23" w:rsidRPr="00616914" w:rsidRDefault="00D87C23" w:rsidP="00D87C23">
      <w:pPr>
        <w:pStyle w:val="LEX3a"/>
        <w:numPr>
          <w:ilvl w:val="0"/>
          <w:numId w:val="0"/>
        </w:numPr>
        <w:ind w:left="782"/>
        <w:rPr>
          <w:lang w:val="pl-PL"/>
        </w:rPr>
      </w:pPr>
    </w:p>
    <w:p w:rsidR="001E4981" w:rsidRPr="00616914" w:rsidRDefault="001E4981" w:rsidP="002F0122">
      <w:pPr>
        <w:pStyle w:val="LEX1"/>
      </w:pPr>
      <w:r w:rsidRPr="00616914">
        <w:lastRenderedPageBreak/>
        <w:t>Strój galowy – męski</w:t>
      </w:r>
    </w:p>
    <w:p w:rsidR="001E4981" w:rsidRPr="00616914" w:rsidRDefault="54324840" w:rsidP="00A94CE8">
      <w:pPr>
        <w:pStyle w:val="LEX2"/>
        <w:rPr>
          <w:lang w:val="pl-PL"/>
        </w:rPr>
      </w:pPr>
      <w:r w:rsidRPr="00616914">
        <w:rPr>
          <w:lang w:val="pl-PL"/>
        </w:rPr>
        <w:t>Na strój galowy męski specjalności wodnej składają się:</w:t>
      </w:r>
    </w:p>
    <w:p w:rsidR="003A0A66" w:rsidRPr="00616914" w:rsidRDefault="003A0A66" w:rsidP="00AA5513">
      <w:pPr>
        <w:pStyle w:val="LEX3a"/>
        <w:rPr>
          <w:lang w:val="pl-PL"/>
        </w:rPr>
      </w:pPr>
      <w:r w:rsidRPr="00616914">
        <w:rPr>
          <w:lang w:val="pl-PL"/>
        </w:rPr>
        <w:t>koszula;</w:t>
      </w:r>
    </w:p>
    <w:p w:rsidR="003A0A66" w:rsidRPr="00616914" w:rsidRDefault="003A0A66" w:rsidP="00AA5513">
      <w:pPr>
        <w:pStyle w:val="LEX3a"/>
        <w:rPr>
          <w:lang w:val="pl-PL"/>
        </w:rPr>
      </w:pPr>
      <w:r w:rsidRPr="00616914">
        <w:rPr>
          <w:lang w:val="pl-PL"/>
        </w:rPr>
        <w:t>marynarka żeglarska granatowa według Załącznika nr 1;</w:t>
      </w:r>
    </w:p>
    <w:p w:rsidR="003A0A66" w:rsidRPr="00616914" w:rsidRDefault="003A0A66" w:rsidP="00AA5513">
      <w:pPr>
        <w:pStyle w:val="LEX3a"/>
        <w:rPr>
          <w:lang w:val="pl-PL"/>
        </w:rPr>
      </w:pPr>
      <w:r w:rsidRPr="00616914">
        <w:rPr>
          <w:lang w:val="pl-PL"/>
        </w:rPr>
        <w:t>długie spodnie w kolorze granatowym bądź czarnym, w okresie letnim również białym;</w:t>
      </w:r>
    </w:p>
    <w:p w:rsidR="003A0A66" w:rsidRPr="00616914" w:rsidRDefault="003A0A66" w:rsidP="00AA5513">
      <w:pPr>
        <w:pStyle w:val="LEX3a"/>
        <w:rPr>
          <w:lang w:val="pl-PL"/>
        </w:rPr>
      </w:pPr>
      <w:r w:rsidRPr="00616914">
        <w:rPr>
          <w:lang w:val="pl-PL"/>
        </w:rPr>
        <w:t>obuwie;</w:t>
      </w:r>
    </w:p>
    <w:p w:rsidR="003A0A66" w:rsidRPr="00616914" w:rsidRDefault="003A0A66" w:rsidP="00AA5513">
      <w:pPr>
        <w:pStyle w:val="LEX3a"/>
        <w:rPr>
          <w:lang w:val="pl-PL"/>
        </w:rPr>
      </w:pPr>
      <w:r w:rsidRPr="00616914">
        <w:rPr>
          <w:lang w:val="pl-PL"/>
        </w:rPr>
        <w:t>nakrycie głowy.</w:t>
      </w:r>
    </w:p>
    <w:p w:rsidR="001E4981" w:rsidRPr="00616914" w:rsidRDefault="54324840" w:rsidP="00A94CE8">
      <w:pPr>
        <w:pStyle w:val="LEX2"/>
        <w:rPr>
          <w:lang w:val="pl-PL"/>
        </w:rPr>
      </w:pPr>
      <w:r w:rsidRPr="00616914">
        <w:rPr>
          <w:lang w:val="pl-PL"/>
        </w:rPr>
        <w:t>Biała koszula z czarnym krawatem.</w:t>
      </w:r>
    </w:p>
    <w:p w:rsidR="001E4981" w:rsidRPr="00616914" w:rsidRDefault="54324840" w:rsidP="00A94CE8">
      <w:pPr>
        <w:pStyle w:val="LEX2"/>
        <w:rPr>
          <w:lang w:val="pl-PL"/>
        </w:rPr>
      </w:pPr>
      <w:r w:rsidRPr="00616914">
        <w:rPr>
          <w:lang w:val="pl-PL"/>
        </w:rPr>
        <w:t>Buty: skórzane półbuty czarne, wiązane. W przypadku wystąpień reprezentacyjnych podczas zajęć na wodzie dopuszcza się noszenie „butów pokładowych” o wyglądzie i charakterystyce dostosowanych do wymogów danej jednostki pływającej.</w:t>
      </w:r>
    </w:p>
    <w:p w:rsidR="001E4981" w:rsidRPr="00616914" w:rsidRDefault="54324840" w:rsidP="00A94CE8">
      <w:pPr>
        <w:pStyle w:val="LEX2"/>
        <w:rPr>
          <w:lang w:val="pl-PL"/>
        </w:rPr>
      </w:pPr>
      <w:r w:rsidRPr="00616914">
        <w:rPr>
          <w:spacing w:val="2"/>
          <w:lang w:val="pl-PL"/>
        </w:rPr>
        <w:t>Nakryciem głowy jest marynarska czapka garnizonowa</w:t>
      </w:r>
      <w:r w:rsidRPr="00616914">
        <w:rPr>
          <w:lang w:val="pl-PL"/>
        </w:rPr>
        <w:t>.</w:t>
      </w:r>
    </w:p>
    <w:p w:rsidR="001E4981" w:rsidRPr="00616914" w:rsidRDefault="001E4981" w:rsidP="008F2316">
      <w:pPr>
        <w:pStyle w:val="LEX1"/>
      </w:pPr>
      <w:r w:rsidRPr="00616914">
        <w:t>Noszenie mundur</w:t>
      </w:r>
      <w:r w:rsidR="00480B15" w:rsidRPr="00616914">
        <w:t xml:space="preserve">u specjalności wodnej – zasady i </w:t>
      </w:r>
      <w:r w:rsidRPr="00616914">
        <w:t>regulacje</w:t>
      </w:r>
    </w:p>
    <w:p w:rsidR="001E4981" w:rsidRPr="00616914" w:rsidRDefault="54324840" w:rsidP="00A94CE8">
      <w:pPr>
        <w:pStyle w:val="LEX2"/>
        <w:rPr>
          <w:lang w:val="pl-PL"/>
        </w:rPr>
      </w:pPr>
      <w:r w:rsidRPr="00616914">
        <w:rPr>
          <w:lang w:val="pl-PL"/>
        </w:rPr>
        <w:t>Na mundurach specjalności wodnej nie nosi się plakietki specjalności wodnej.</w:t>
      </w:r>
    </w:p>
    <w:p w:rsidR="001E4981" w:rsidRPr="00616914" w:rsidRDefault="54324840" w:rsidP="00A94CE8">
      <w:pPr>
        <w:pStyle w:val="LEX2"/>
        <w:rPr>
          <w:lang w:val="pl-PL"/>
        </w:rPr>
      </w:pPr>
      <w:r w:rsidRPr="00616914">
        <w:rPr>
          <w:lang w:val="pl-PL"/>
        </w:rPr>
        <w:t>Bluzy mundurowe nosi się wypuszczone na spodnie lub spódnicę.</w:t>
      </w:r>
    </w:p>
    <w:p w:rsidR="001E4981" w:rsidRPr="00616914" w:rsidRDefault="47BECAFC" w:rsidP="00030602">
      <w:pPr>
        <w:pStyle w:val="LEX2"/>
        <w:rPr>
          <w:lang w:val="pl-PL"/>
        </w:rPr>
      </w:pPr>
      <w:r w:rsidRPr="00616914">
        <w:rPr>
          <w:lang w:val="pl-PL"/>
        </w:rPr>
        <w:t>Do bluzy mundurowej można nosić pas harcerski</w:t>
      </w:r>
      <w:r w:rsidR="00030602" w:rsidRPr="00616914">
        <w:rPr>
          <w:lang w:val="pl-PL"/>
        </w:rPr>
        <w:t xml:space="preserve"> lub zuchowy</w:t>
      </w:r>
      <w:r w:rsidRPr="00616914">
        <w:rPr>
          <w:lang w:val="pl-PL"/>
        </w:rPr>
        <w:t>.</w:t>
      </w:r>
    </w:p>
    <w:p w:rsidR="001E4981" w:rsidRPr="00616914" w:rsidRDefault="54324840" w:rsidP="00A94CE8">
      <w:pPr>
        <w:pStyle w:val="LEX2"/>
        <w:rPr>
          <w:lang w:val="pl-PL"/>
        </w:rPr>
      </w:pPr>
      <w:r w:rsidRPr="00616914">
        <w:rPr>
          <w:lang w:val="pl-PL"/>
        </w:rPr>
        <w:t xml:space="preserve">Pod bluzę zakłada się jednolity podkoszulek (t-shirt) lub półgolf w kolorze białym, granatowym lub czarnym, jednolicie dla całej jednostki podczas danych zajęć. Zuchy mogą używać koszulek lub </w:t>
      </w:r>
      <w:r w:rsidRPr="00616914">
        <w:rPr>
          <w:spacing w:val="-8"/>
          <w:lang w:val="pl-PL"/>
        </w:rPr>
        <w:t>półgolfów</w:t>
      </w:r>
      <w:r w:rsidR="00E22EFC" w:rsidRPr="00616914">
        <w:rPr>
          <w:spacing w:val="-8"/>
          <w:lang w:val="pl-PL"/>
        </w:rPr>
        <w:t xml:space="preserve"> oraz tasiemek do sznurowania w </w:t>
      </w:r>
      <w:r w:rsidRPr="00616914">
        <w:rPr>
          <w:spacing w:val="-8"/>
          <w:lang w:val="pl-PL"/>
        </w:rPr>
        <w:t>innych</w:t>
      </w:r>
      <w:r w:rsidRPr="00616914">
        <w:rPr>
          <w:lang w:val="pl-PL"/>
        </w:rPr>
        <w:t xml:space="preserve"> kolorach, jednolicie w gromadzie.</w:t>
      </w:r>
    </w:p>
    <w:p w:rsidR="001E4981" w:rsidRPr="00616914" w:rsidRDefault="001E4981" w:rsidP="00A94CE8">
      <w:pPr>
        <w:pStyle w:val="LEX2"/>
        <w:rPr>
          <w:lang w:val="pl-PL"/>
        </w:rPr>
      </w:pPr>
      <w:r w:rsidRPr="00616914">
        <w:rPr>
          <w:lang w:val="pl-PL"/>
        </w:rPr>
        <w:t>Na bluzie mu</w:t>
      </w:r>
      <w:r w:rsidR="00E8062D" w:rsidRPr="00616914">
        <w:rPr>
          <w:lang w:val="pl-PL"/>
        </w:rPr>
        <w:t>ndurowej nie nosi się chusty, z </w:t>
      </w:r>
      <w:r w:rsidRPr="00616914">
        <w:rPr>
          <w:lang w:val="pl-PL"/>
        </w:rPr>
        <w:t xml:space="preserve">zastrzeżeniem postanowień p. </w:t>
      </w:r>
      <w:r w:rsidR="00D87C23">
        <w:fldChar w:fldCharType="begin"/>
      </w:r>
      <w:r w:rsidR="00D87C23">
        <w:instrText xml:space="preserve"> REF  __RefHeading__6263_189285334 \h \n  \* MERGEFORMAT </w:instrText>
      </w:r>
      <w:r w:rsidR="00D87C23">
        <w:fldChar w:fldCharType="separate"/>
      </w:r>
      <w:r w:rsidR="009F4BA3">
        <w:rPr>
          <w:lang w:val="pl-PL"/>
        </w:rPr>
        <w:t>9</w:t>
      </w:r>
      <w:r w:rsidR="00531234">
        <w:rPr>
          <w:lang w:val="pl-PL"/>
        </w:rPr>
        <w:t>1</w:t>
      </w:r>
      <w:r w:rsidR="00D87C23">
        <w:fldChar w:fldCharType="end"/>
      </w:r>
      <w:r w:rsidRPr="00616914">
        <w:rPr>
          <w:lang w:val="pl-PL"/>
        </w:rPr>
        <w:t>.</w:t>
      </w:r>
    </w:p>
    <w:p w:rsidR="001E4981" w:rsidRPr="00616914" w:rsidRDefault="001E4981" w:rsidP="00A94CE8">
      <w:pPr>
        <w:pStyle w:val="LEX2"/>
        <w:rPr>
          <w:spacing w:val="-8"/>
          <w:lang w:val="pl-PL"/>
        </w:rPr>
      </w:pPr>
      <w:r w:rsidRPr="00616914">
        <w:rPr>
          <w:spacing w:val="-8"/>
          <w:lang w:val="pl-PL"/>
        </w:rPr>
        <w:t>Pod kołnierzem instruktorskiej bluzy „olimpijki” nie nosi się chusty ani krajki,</w:t>
      </w:r>
      <w:r w:rsidR="00920C44" w:rsidRPr="00616914">
        <w:rPr>
          <w:spacing w:val="-8"/>
          <w:lang w:val="pl-PL"/>
        </w:rPr>
        <w:t xml:space="preserve"> z zastrzeżeniem postanowień p. </w:t>
      </w:r>
      <w:r w:rsidR="00D87C23">
        <w:fldChar w:fldCharType="begin"/>
      </w:r>
      <w:r w:rsidR="00D87C23">
        <w:instrText xml:space="preserve"> REF  __RefHeading__6263_189285334 \h \n \t  \* MERGEFORMAT </w:instrText>
      </w:r>
      <w:r w:rsidR="00D87C23">
        <w:fldChar w:fldCharType="separate"/>
      </w:r>
      <w:r w:rsidR="009F4BA3">
        <w:rPr>
          <w:spacing w:val="-8"/>
          <w:lang w:val="pl-PL"/>
        </w:rPr>
        <w:t>9</w:t>
      </w:r>
      <w:r w:rsidR="008776EA">
        <w:rPr>
          <w:spacing w:val="-8"/>
          <w:lang w:val="pl-PL"/>
        </w:rPr>
        <w:t>2</w:t>
      </w:r>
      <w:r w:rsidR="00D87C23">
        <w:fldChar w:fldCharType="end"/>
      </w:r>
      <w:r w:rsidRPr="00616914">
        <w:rPr>
          <w:spacing w:val="-8"/>
          <w:lang w:val="pl-PL"/>
        </w:rPr>
        <w:t>.</w:t>
      </w:r>
    </w:p>
    <w:p w:rsidR="001E4981" w:rsidRPr="00616914" w:rsidRDefault="001E4981" w:rsidP="00A94CE8">
      <w:pPr>
        <w:pStyle w:val="LEX2"/>
        <w:rPr>
          <w:spacing w:val="0"/>
          <w:lang w:val="pl-PL"/>
        </w:rPr>
      </w:pPr>
      <w:r w:rsidRPr="00616914">
        <w:rPr>
          <w:spacing w:val="0"/>
          <w:lang w:val="pl-PL"/>
        </w:rPr>
        <w:t xml:space="preserve">Koszulę instruktorską nosi się z </w:t>
      </w:r>
      <w:r w:rsidR="00DC0077" w:rsidRPr="00616914">
        <w:rPr>
          <w:spacing w:val="0"/>
          <w:lang w:val="pl-PL"/>
        </w:rPr>
        <w:t xml:space="preserve">guzikiem </w:t>
      </w:r>
      <w:r w:rsidRPr="00616914">
        <w:rPr>
          <w:spacing w:val="0"/>
          <w:lang w:val="pl-PL"/>
        </w:rPr>
        <w:t xml:space="preserve">rozpiętym </w:t>
      </w:r>
      <w:r w:rsidR="00DC0077" w:rsidRPr="00616914">
        <w:rPr>
          <w:spacing w:val="0"/>
          <w:lang w:val="pl-PL"/>
        </w:rPr>
        <w:t>pod szyją</w:t>
      </w:r>
      <w:r w:rsidRPr="00616914">
        <w:rPr>
          <w:spacing w:val="0"/>
          <w:lang w:val="pl-PL"/>
        </w:rPr>
        <w:t xml:space="preserve">, bez chusty ani krajki, z zastrzeżeniem </w:t>
      </w:r>
      <w:r w:rsidRPr="00616914">
        <w:rPr>
          <w:lang w:val="pl-PL"/>
        </w:rPr>
        <w:t xml:space="preserve">postanowień p. </w:t>
      </w:r>
      <w:r w:rsidR="00D87C23">
        <w:fldChar w:fldCharType="begin"/>
      </w:r>
      <w:r w:rsidR="00D87C23">
        <w:instrText xml:space="preserve"> REF  __RefHeading__6263_189285334 \h \n  \* MERGEFORMAT </w:instrText>
      </w:r>
      <w:r w:rsidR="00D87C23">
        <w:fldChar w:fldCharType="separate"/>
      </w:r>
      <w:r w:rsidR="009F4BA3">
        <w:rPr>
          <w:lang w:val="pl-PL"/>
        </w:rPr>
        <w:t>9</w:t>
      </w:r>
      <w:r w:rsidR="008776EA">
        <w:rPr>
          <w:lang w:val="pl-PL"/>
        </w:rPr>
        <w:t>2</w:t>
      </w:r>
      <w:r w:rsidR="00D87C23">
        <w:fldChar w:fldCharType="end"/>
      </w:r>
      <w:r w:rsidRPr="00616914">
        <w:rPr>
          <w:lang w:val="pl-PL"/>
        </w:rPr>
        <w:t>. W przypadku noszenia chusty narodowej w sytuacjach opisanych w p.</w:t>
      </w:r>
      <w:r w:rsidR="006E2E6F" w:rsidRPr="00616914">
        <w:rPr>
          <w:lang w:val="pl-PL"/>
        </w:rPr>
        <w:t> </w:t>
      </w:r>
      <w:r w:rsidR="00D87C23">
        <w:fldChar w:fldCharType="begin"/>
      </w:r>
      <w:r w:rsidR="00D87C23">
        <w:instrText xml:space="preserve"> REF </w:instrText>
      </w:r>
      <w:r w:rsidR="00D87C23">
        <w:instrText xml:space="preserve"> __RefHeading__6257_189285334 \h \n  \* MERGEFORMAT </w:instrText>
      </w:r>
      <w:r w:rsidR="00D87C23">
        <w:fldChar w:fldCharType="separate"/>
      </w:r>
      <w:r w:rsidR="009F4BA3">
        <w:rPr>
          <w:lang w:val="pl-PL"/>
        </w:rPr>
        <w:t>21</w:t>
      </w:r>
      <w:r w:rsidR="00D87C23">
        <w:fldChar w:fldCharType="end"/>
      </w:r>
      <w:r w:rsidRPr="00616914">
        <w:rPr>
          <w:lang w:val="pl-PL"/>
        </w:rPr>
        <w:t xml:space="preserve"> dopuszczalne</w:t>
      </w:r>
      <w:r w:rsidRPr="00616914">
        <w:rPr>
          <w:spacing w:val="0"/>
          <w:lang w:val="pl-PL"/>
        </w:rPr>
        <w:t xml:space="preserve"> jest noszenie jej pod kołnierzem koszuli instruktorskiej.</w:t>
      </w:r>
    </w:p>
    <w:p w:rsidR="001E4981" w:rsidRPr="00616914" w:rsidRDefault="001E4981" w:rsidP="00A94CE8">
      <w:pPr>
        <w:pStyle w:val="LEX2"/>
        <w:rPr>
          <w:spacing w:val="0"/>
          <w:lang w:val="pl-PL"/>
        </w:rPr>
      </w:pPr>
      <w:bookmarkStart w:id="26" w:name="__RefHeading__6263_189285334"/>
      <w:bookmarkStart w:id="27" w:name="__RefHeading__14002_442049611"/>
      <w:bookmarkEnd w:id="26"/>
      <w:bookmarkEnd w:id="27"/>
      <w:r w:rsidRPr="00616914">
        <w:rPr>
          <w:spacing w:val="0"/>
          <w:lang w:val="pl-PL"/>
        </w:rPr>
        <w:t>Dopuszcza się noszenie chust (</w:t>
      </w:r>
      <w:r w:rsidR="00752A9A" w:rsidRPr="00616914">
        <w:rPr>
          <w:spacing w:val="0"/>
          <w:lang w:val="pl-PL"/>
        </w:rPr>
        <w:t>wzoru</w:t>
      </w:r>
      <w:r w:rsidRPr="00616914">
        <w:rPr>
          <w:spacing w:val="0"/>
          <w:lang w:val="pl-PL"/>
        </w:rPr>
        <w:t xml:space="preserve"> ustalonego przez jednostkę bądź chusty narodowej w sytuacjach </w:t>
      </w:r>
      <w:r w:rsidRPr="00616914">
        <w:rPr>
          <w:lang w:val="pl-PL"/>
        </w:rPr>
        <w:t xml:space="preserve">opisanych w p. </w:t>
      </w:r>
      <w:r w:rsidR="00D87C23">
        <w:fldChar w:fldCharType="begin"/>
      </w:r>
      <w:r w:rsidR="00D87C23">
        <w:instrText xml:space="preserve"> REF  __RefHeading__6257_189285334 \h \n  \* MERGEFORMAT </w:instrText>
      </w:r>
      <w:r w:rsidR="00D87C23">
        <w:fldChar w:fldCharType="separate"/>
      </w:r>
      <w:r w:rsidR="009F4BA3">
        <w:rPr>
          <w:lang w:val="pl-PL"/>
        </w:rPr>
        <w:t>21</w:t>
      </w:r>
      <w:r w:rsidR="00D87C23">
        <w:fldChar w:fldCharType="end"/>
      </w:r>
      <w:r w:rsidR="00E22EFC" w:rsidRPr="00616914">
        <w:rPr>
          <w:lang w:val="pl-PL"/>
        </w:rPr>
        <w:t>) na sposób skautowy na </w:t>
      </w:r>
      <w:r w:rsidRPr="00616914">
        <w:rPr>
          <w:lang w:val="pl-PL"/>
        </w:rPr>
        <w:t>mundurach harcerskich i instruktorskich, jak również na strojach</w:t>
      </w:r>
      <w:r w:rsidRPr="00616914">
        <w:rPr>
          <w:spacing w:val="0"/>
          <w:lang w:val="pl-PL"/>
        </w:rPr>
        <w:t xml:space="preserve"> cywilnych w sytuacjach opisanych w p. </w:t>
      </w:r>
      <w:r w:rsidR="00D87C23">
        <w:fldChar w:fldCharType="begin"/>
      </w:r>
      <w:r w:rsidR="00D87C23">
        <w:instrText xml:space="preserve"> REF  __RefHeading__6261_189285334 \h \n  \* MERGEFORMAT </w:instrText>
      </w:r>
      <w:r w:rsidR="00D87C23">
        <w:fldChar w:fldCharType="separate"/>
      </w:r>
      <w:r w:rsidR="009F4BA3">
        <w:rPr>
          <w:spacing w:val="0"/>
          <w:lang w:val="pl-PL"/>
        </w:rPr>
        <w:t>19</w:t>
      </w:r>
      <w:r w:rsidR="00D87C23">
        <w:fldChar w:fldCharType="end"/>
      </w:r>
      <w:r w:rsidRPr="00616914">
        <w:rPr>
          <w:spacing w:val="0"/>
          <w:lang w:val="pl-PL"/>
        </w:rPr>
        <w:t>.</w:t>
      </w:r>
    </w:p>
    <w:p w:rsidR="001E4981" w:rsidRPr="00616914" w:rsidRDefault="54324840" w:rsidP="007F12FD">
      <w:pPr>
        <w:pStyle w:val="LEX2"/>
        <w:rPr>
          <w:lang w:val="pl-PL"/>
        </w:rPr>
      </w:pPr>
      <w:r w:rsidRPr="00616914">
        <w:rPr>
          <w:lang w:val="pl-PL"/>
        </w:rPr>
        <w:t>Podczas zajęć na wodzie dopuszcza się noszenie granatowych lub czarnych czapek sportowych z</w:t>
      </w:r>
      <w:r w:rsidR="00E8062D" w:rsidRPr="00616914">
        <w:rPr>
          <w:lang w:val="pl-PL"/>
        </w:rPr>
        <w:t> </w:t>
      </w:r>
      <w:r w:rsidRPr="00616914">
        <w:rPr>
          <w:lang w:val="pl-PL"/>
        </w:rPr>
        <w:t>daszkiem osłaniającym oczy przed słońcem, jednolicie dla całego środowiska.</w:t>
      </w:r>
    </w:p>
    <w:p w:rsidR="001E4981" w:rsidRPr="00616914" w:rsidRDefault="54324840" w:rsidP="007F12FD">
      <w:pPr>
        <w:pStyle w:val="LEX2"/>
        <w:rPr>
          <w:lang w:val="pl-PL"/>
        </w:rPr>
      </w:pPr>
      <w:r w:rsidRPr="00616914">
        <w:rPr>
          <w:lang w:val="pl-PL"/>
        </w:rPr>
        <w:t>Na bluzie mundurowej sznury funkcyjne noszone według opisu spod ramienia nosi się wokół szyi pod kołnierzem, tak by węzeł lub suwak widoczny był w sznurowaniu dekoltu, zaś zakończenie sznura wpuszczone było w rozcięcie stanowiące przedłużenie kołnierza z przodu munduru.</w:t>
      </w:r>
    </w:p>
    <w:p w:rsidR="001E4981" w:rsidRPr="00616914" w:rsidRDefault="001E4981" w:rsidP="007F12FD">
      <w:pPr>
        <w:pStyle w:val="LEX2"/>
        <w:rPr>
          <w:spacing w:val="0"/>
          <w:lang w:val="pl-PL"/>
        </w:rPr>
      </w:pPr>
      <w:bookmarkStart w:id="28" w:name="__RefHeading__6265_189285334"/>
      <w:bookmarkStart w:id="29" w:name="__RefHeading__1658_216858565"/>
      <w:bookmarkEnd w:id="28"/>
      <w:bookmarkEnd w:id="29"/>
      <w:r w:rsidRPr="00616914">
        <w:rPr>
          <w:spacing w:val="0"/>
          <w:lang w:val="pl-PL"/>
        </w:rPr>
        <w:t xml:space="preserve">Ze względów bezpieczeństwa podczas </w:t>
      </w:r>
      <w:r w:rsidR="00AE6DA8" w:rsidRPr="00616914">
        <w:rPr>
          <w:spacing w:val="0"/>
          <w:lang w:val="pl-PL"/>
        </w:rPr>
        <w:t>zajęć</w:t>
      </w:r>
      <w:r w:rsidRPr="00616914">
        <w:rPr>
          <w:spacing w:val="0"/>
          <w:lang w:val="pl-PL"/>
        </w:rPr>
        <w:t xml:space="preserve"> na</w:t>
      </w:r>
      <w:r w:rsidR="00E8062D" w:rsidRPr="00616914">
        <w:rPr>
          <w:spacing w:val="0"/>
          <w:lang w:val="pl-PL"/>
        </w:rPr>
        <w:t> </w:t>
      </w:r>
      <w:r w:rsidRPr="00616914">
        <w:rPr>
          <w:spacing w:val="0"/>
          <w:lang w:val="pl-PL"/>
        </w:rPr>
        <w:t xml:space="preserve">wodzie nie wolno nosić odstających ani zwisających </w:t>
      </w:r>
      <w:r w:rsidRPr="00616914">
        <w:rPr>
          <w:lang w:val="pl-PL"/>
        </w:rPr>
        <w:t>elementów umundurowania, w tym sznurów funkcyjnych</w:t>
      </w:r>
      <w:r w:rsidR="00E8062D" w:rsidRPr="00616914">
        <w:rPr>
          <w:lang w:val="pl-PL"/>
        </w:rPr>
        <w:t xml:space="preserve"> na mundurach instruktorskich i </w:t>
      </w:r>
      <w:r w:rsidR="00920C44" w:rsidRPr="00616914">
        <w:rPr>
          <w:lang w:val="pl-PL"/>
        </w:rPr>
        <w:t>odznak na </w:t>
      </w:r>
      <w:r w:rsidRPr="00616914">
        <w:rPr>
          <w:lang w:val="pl-PL"/>
        </w:rPr>
        <w:t>pasku.</w:t>
      </w:r>
    </w:p>
    <w:p w:rsidR="001E4981" w:rsidRPr="00616914" w:rsidRDefault="001E4981" w:rsidP="007F12FD">
      <w:pPr>
        <w:pStyle w:val="LEX2"/>
        <w:rPr>
          <w:spacing w:val="0"/>
          <w:lang w:val="pl-PL"/>
        </w:rPr>
      </w:pPr>
      <w:r w:rsidRPr="00616914">
        <w:rPr>
          <w:lang w:val="pl-PL"/>
        </w:rPr>
        <w:t xml:space="preserve">Ze względów opisanych w p. </w:t>
      </w:r>
      <w:r w:rsidR="00D87C23">
        <w:fldChar w:fldCharType="begin"/>
      </w:r>
      <w:r w:rsidR="00D87C23">
        <w:instrText xml:space="preserve"> REF  __RefHeading__6265_189285334 \h \n  \* MERGEFORMAT </w:instrText>
      </w:r>
      <w:r w:rsidR="00D87C23">
        <w:fldChar w:fldCharType="separate"/>
      </w:r>
      <w:r w:rsidR="009F4BA3">
        <w:rPr>
          <w:lang w:val="pl-PL"/>
        </w:rPr>
        <w:t>9</w:t>
      </w:r>
      <w:r w:rsidR="008776EA">
        <w:rPr>
          <w:lang w:val="pl-PL"/>
        </w:rPr>
        <w:t>5</w:t>
      </w:r>
      <w:r w:rsidR="00D87C23">
        <w:fldChar w:fldCharType="end"/>
      </w:r>
      <w:r w:rsidRPr="00616914">
        <w:rPr>
          <w:lang w:val="pl-PL"/>
        </w:rPr>
        <w:t xml:space="preserve"> podczas </w:t>
      </w:r>
      <w:r w:rsidR="00AE6DA8" w:rsidRPr="00616914">
        <w:rPr>
          <w:lang w:val="pl-PL"/>
        </w:rPr>
        <w:t>zajęć</w:t>
      </w:r>
      <w:r w:rsidR="00E8062D" w:rsidRPr="00616914">
        <w:rPr>
          <w:lang w:val="pl-PL"/>
        </w:rPr>
        <w:t xml:space="preserve"> na </w:t>
      </w:r>
      <w:r w:rsidRPr="00616914">
        <w:rPr>
          <w:lang w:val="pl-PL"/>
        </w:rPr>
        <w:t xml:space="preserve">wodzie odznaki noszone w myśl regulaminu </w:t>
      </w:r>
      <w:r w:rsidRPr="00616914">
        <w:rPr>
          <w:spacing w:val="0"/>
          <w:lang w:val="pl-PL"/>
        </w:rPr>
        <w:t xml:space="preserve">podstawowego na pasku na prawej kieszeni munduru instruktorskiego (p. </w:t>
      </w:r>
      <w:r w:rsidR="00D87C23">
        <w:fldChar w:fldCharType="begin"/>
      </w:r>
      <w:r w:rsidR="00D87C23">
        <w:instrText xml:space="preserve"> REF  __RefHeading__6267_189285334 \h \n  \* MERGEFORMAT </w:instrText>
      </w:r>
      <w:r w:rsidR="00D87C23">
        <w:fldChar w:fldCharType="separate"/>
      </w:r>
      <w:r w:rsidR="009F4BA3">
        <w:rPr>
          <w:spacing w:val="0"/>
          <w:lang w:val="pl-PL"/>
        </w:rPr>
        <w:t>12</w:t>
      </w:r>
      <w:r w:rsidR="008776EA">
        <w:rPr>
          <w:spacing w:val="0"/>
          <w:lang w:val="pl-PL"/>
        </w:rPr>
        <w:t>2</w:t>
      </w:r>
      <w:r w:rsidR="00D87C23">
        <w:fldChar w:fldCharType="end"/>
      </w:r>
      <w:r w:rsidRPr="00616914">
        <w:rPr>
          <w:spacing w:val="0"/>
          <w:lang w:val="pl-PL"/>
        </w:rPr>
        <w:t>) nosi się na patce prawej kieszeni. Dop</w:t>
      </w:r>
      <w:r w:rsidR="00E8062D" w:rsidRPr="00616914">
        <w:rPr>
          <w:spacing w:val="0"/>
          <w:lang w:val="pl-PL"/>
        </w:rPr>
        <w:t>uszcza się także noszenie ich w </w:t>
      </w:r>
      <w:r w:rsidRPr="00616914">
        <w:rPr>
          <w:spacing w:val="0"/>
          <w:lang w:val="pl-PL"/>
        </w:rPr>
        <w:t>ten sposób na stałe.</w:t>
      </w:r>
    </w:p>
    <w:p w:rsidR="001E4981" w:rsidRPr="00616914" w:rsidRDefault="54324840" w:rsidP="007F12FD">
      <w:pPr>
        <w:pStyle w:val="LEX2"/>
        <w:rPr>
          <w:spacing w:val="0"/>
          <w:lang w:val="pl-PL"/>
        </w:rPr>
      </w:pPr>
      <w:r w:rsidRPr="00616914">
        <w:rPr>
          <w:spacing w:val="0"/>
          <w:lang w:val="pl-PL"/>
        </w:rPr>
        <w:t xml:space="preserve">Mundur instruktorski noszą: instruktorki, instruktorzy, drużynowe i drużynowi niebędący instruktorami, </w:t>
      </w:r>
      <w:r w:rsidRPr="00616914">
        <w:rPr>
          <w:lang w:val="pl-PL"/>
        </w:rPr>
        <w:t>członkowie starszyzny harcerskiej, seniorki oraz seniorzy. Pozostali członkowie ZHP noszą mundur harcerski.</w:t>
      </w:r>
      <w:r w:rsidR="003A6A25">
        <w:rPr>
          <w:lang w:val="pl-PL"/>
        </w:rPr>
        <w:t xml:space="preserve"> </w:t>
      </w:r>
      <w:r w:rsidRPr="00616914">
        <w:rPr>
          <w:lang w:val="pl-PL"/>
        </w:rPr>
        <w:t>Dopuszcza się noszenie munduru harcerskiego przez członków ZHP uprawnionych do noszenia munduru</w:t>
      </w:r>
      <w:r w:rsidRPr="00616914">
        <w:rPr>
          <w:spacing w:val="0"/>
          <w:lang w:val="pl-PL"/>
        </w:rPr>
        <w:t xml:space="preserve"> instruktorskiego.</w:t>
      </w:r>
    </w:p>
    <w:p w:rsidR="001E4981" w:rsidRPr="00616914" w:rsidRDefault="54324840" w:rsidP="007F12FD">
      <w:pPr>
        <w:pStyle w:val="LEX2"/>
        <w:rPr>
          <w:spacing w:val="0"/>
          <w:lang w:val="pl-PL"/>
        </w:rPr>
      </w:pPr>
      <w:r w:rsidRPr="00616914">
        <w:rPr>
          <w:spacing w:val="0"/>
          <w:lang w:val="pl-PL"/>
        </w:rPr>
        <w:lastRenderedPageBreak/>
        <w:t>W drużynie wędrowniczej dopuszcza się noszenie granatowych instruktorskich koszul mundurowych, jednolicie w całej jednostce. Stosuje się wówczas odpowiednio wszystkie zasady dotyczące noszenia mundurów</w:t>
      </w:r>
      <w:r w:rsidR="00E64A58" w:rsidRPr="00616914">
        <w:rPr>
          <w:spacing w:val="0"/>
          <w:lang w:val="pl-PL"/>
        </w:rPr>
        <w:t xml:space="preserve"> instruktorskich i </w:t>
      </w:r>
      <w:r w:rsidRPr="00616914">
        <w:rPr>
          <w:spacing w:val="0"/>
          <w:lang w:val="pl-PL"/>
        </w:rPr>
        <w:t>noszenia na nich odznak i oznak.</w:t>
      </w:r>
    </w:p>
    <w:p w:rsidR="001E4981" w:rsidRPr="00616914" w:rsidRDefault="54324840" w:rsidP="007F12FD">
      <w:pPr>
        <w:pStyle w:val="LEX2"/>
        <w:rPr>
          <w:lang w:val="pl-PL"/>
        </w:rPr>
      </w:pPr>
      <w:r w:rsidRPr="00616914">
        <w:rPr>
          <w:lang w:val="pl-PL"/>
        </w:rPr>
        <w:t>Z uwagi na charakter munduru instruktorskiego, dopuszcza się noszenie na</w:t>
      </w:r>
      <w:r w:rsidR="00920C44" w:rsidRPr="00616914">
        <w:rPr>
          <w:lang w:val="pl-PL"/>
        </w:rPr>
        <w:t xml:space="preserve"> nim jedynie wybranych odznak i </w:t>
      </w:r>
      <w:r w:rsidRPr="00616914">
        <w:rPr>
          <w:lang w:val="pl-PL"/>
        </w:rPr>
        <w:t xml:space="preserve">oznak, celem zachowania eleganckiego wyglądu. W każdym przypadku obowiązkowe jest noszenie Krzyża </w:t>
      </w:r>
      <w:r w:rsidR="00E64A58" w:rsidRPr="00616914">
        <w:rPr>
          <w:spacing w:val="-8"/>
          <w:lang w:val="pl-PL"/>
        </w:rPr>
        <w:t>Harcerskiego, a w </w:t>
      </w:r>
      <w:r w:rsidRPr="00616914">
        <w:rPr>
          <w:spacing w:val="-8"/>
          <w:lang w:val="pl-PL"/>
        </w:rPr>
        <w:t>przypadku instruktorek i instruktorów także podkładki pod Krzyżem oznaczającej posiadany</w:t>
      </w:r>
      <w:r w:rsidRPr="00616914">
        <w:rPr>
          <w:lang w:val="pl-PL"/>
        </w:rPr>
        <w:t xml:space="preserve"> stopień instruktorski.</w:t>
      </w:r>
    </w:p>
    <w:p w:rsidR="001E4981" w:rsidRPr="00616914" w:rsidRDefault="54324840" w:rsidP="007F12FD">
      <w:pPr>
        <w:pStyle w:val="LEX2"/>
        <w:rPr>
          <w:lang w:val="pl-PL"/>
        </w:rPr>
      </w:pPr>
      <w:r w:rsidRPr="00616914">
        <w:rPr>
          <w:lang w:val="pl-PL"/>
        </w:rPr>
        <w:t>Wybór typu munduru instruktorskiego winien być jednolity w ramach środowiska. Wybór rodzaju nakrycia głowy winien być jednolity w ramach środowiska.</w:t>
      </w:r>
    </w:p>
    <w:p w:rsidR="001E4981" w:rsidRPr="00616914" w:rsidRDefault="54324840" w:rsidP="007F12FD">
      <w:pPr>
        <w:pStyle w:val="LEX2"/>
        <w:rPr>
          <w:lang w:val="pl-PL"/>
        </w:rPr>
      </w:pPr>
      <w:r w:rsidRPr="00616914">
        <w:rPr>
          <w:lang w:val="pl-PL"/>
        </w:rPr>
        <w:t>Pod bluzę „olimpijkę” zakłada się jednolity podkoszulek (T-shirt) lub półgolf w kolorze białym, granatowym l</w:t>
      </w:r>
      <w:r w:rsidR="00E64A58" w:rsidRPr="00616914">
        <w:rPr>
          <w:lang w:val="pl-PL"/>
        </w:rPr>
        <w:t>ub czarnym bądź białą koszulę z </w:t>
      </w:r>
      <w:r w:rsidRPr="00616914">
        <w:rPr>
          <w:lang w:val="pl-PL"/>
        </w:rPr>
        <w:t>czarnym krawatem, jednolicie dla całej jednostki.</w:t>
      </w:r>
    </w:p>
    <w:p w:rsidR="001E4981" w:rsidRPr="00616914" w:rsidRDefault="54324840" w:rsidP="007F12FD">
      <w:pPr>
        <w:pStyle w:val="LEX2"/>
        <w:rPr>
          <w:lang w:val="pl-PL"/>
        </w:rPr>
      </w:pPr>
      <w:r w:rsidRPr="00616914">
        <w:rPr>
          <w:lang w:val="pl-PL"/>
        </w:rPr>
        <w:t>Pod koszulę instruktorską nie zakłada się innych elementów ubioru, które mogłyby być widoczne w</w:t>
      </w:r>
      <w:r w:rsidR="00E8062D" w:rsidRPr="00616914">
        <w:rPr>
          <w:lang w:val="pl-PL"/>
        </w:rPr>
        <w:t> </w:t>
      </w:r>
      <w:r w:rsidRPr="00616914">
        <w:rPr>
          <w:lang w:val="pl-PL"/>
        </w:rPr>
        <w:t>rozpięciu pod szyją.</w:t>
      </w:r>
    </w:p>
    <w:p w:rsidR="00F03DA8" w:rsidRPr="00616914" w:rsidRDefault="54324840" w:rsidP="007F12FD">
      <w:pPr>
        <w:pStyle w:val="LEX2"/>
        <w:rPr>
          <w:spacing w:val="0"/>
          <w:lang w:val="pl-PL"/>
        </w:rPr>
      </w:pPr>
      <w:r w:rsidRPr="00616914">
        <w:rPr>
          <w:spacing w:val="0"/>
          <w:lang w:val="pl-PL"/>
        </w:rPr>
        <w:t xml:space="preserve">Osoby pełniące funkcje specyficzne dla środowisk wodnych (np. kierownika wyszkolenia żeglarskiego, </w:t>
      </w:r>
      <w:r w:rsidRPr="00616914">
        <w:rPr>
          <w:lang w:val="pl-PL"/>
        </w:rPr>
        <w:t>komendanta ośrodka wodnego, bosmana) są funkcyjnymi poszczególnych szczebli struktury org</w:t>
      </w:r>
      <w:r w:rsidR="00920C44" w:rsidRPr="00616914">
        <w:rPr>
          <w:lang w:val="pl-PL"/>
        </w:rPr>
        <w:t>anizacyjnej</w:t>
      </w:r>
      <w:r w:rsidR="00920C44" w:rsidRPr="00616914">
        <w:rPr>
          <w:spacing w:val="0"/>
          <w:lang w:val="pl-PL"/>
        </w:rPr>
        <w:t xml:space="preserve"> i </w:t>
      </w:r>
      <w:r w:rsidRPr="00616914">
        <w:rPr>
          <w:spacing w:val="0"/>
          <w:lang w:val="pl-PL"/>
        </w:rPr>
        <w:t>noszą oznaczenia tych funkcji.</w:t>
      </w:r>
    </w:p>
    <w:p w:rsidR="001E4981" w:rsidRPr="00616914" w:rsidRDefault="54324840" w:rsidP="007F12FD">
      <w:pPr>
        <w:pStyle w:val="LEX2"/>
        <w:rPr>
          <w:spacing w:val="0"/>
          <w:lang w:val="pl-PL"/>
        </w:rPr>
      </w:pPr>
      <w:r w:rsidRPr="00616914">
        <w:rPr>
          <w:spacing w:val="0"/>
          <w:lang w:val="pl-PL"/>
        </w:rPr>
        <w:t xml:space="preserve">Podczas udziału w dużych, krajowych i międzynarodowych przedsięwzięciach żeglarskich oraz podczas pływania na żaglowcach dopuszcza się modyfikacje zasad noszenia </w:t>
      </w:r>
      <w:r w:rsidR="00920C44" w:rsidRPr="00616914">
        <w:rPr>
          <w:spacing w:val="0"/>
          <w:lang w:val="pl-PL"/>
        </w:rPr>
        <w:t xml:space="preserve">oznak na mundurze wynikające </w:t>
      </w:r>
      <w:r w:rsidR="00920C44" w:rsidRPr="00616914">
        <w:rPr>
          <w:lang w:val="pl-PL"/>
        </w:rPr>
        <w:t>ze </w:t>
      </w:r>
      <w:r w:rsidRPr="00616914">
        <w:rPr>
          <w:lang w:val="pl-PL"/>
        </w:rPr>
        <w:t xml:space="preserve">specyfiki </w:t>
      </w:r>
      <w:r w:rsidR="00E8062D" w:rsidRPr="00616914">
        <w:rPr>
          <w:lang w:val="pl-PL"/>
        </w:rPr>
        <w:t>sytuacji i/lub tradycji, np. </w:t>
      </w:r>
      <w:r w:rsidRPr="00616914">
        <w:rPr>
          <w:lang w:val="pl-PL"/>
        </w:rPr>
        <w:t>oznaczanie aktualnie pełnionych funkcji oficerskich na naramiennikach.</w:t>
      </w:r>
    </w:p>
    <w:p w:rsidR="004076B3" w:rsidRPr="00616914" w:rsidRDefault="004076B3" w:rsidP="004076B3"/>
    <w:p w:rsidR="001E4981" w:rsidRPr="00616914" w:rsidRDefault="001E4981" w:rsidP="00A94CE8">
      <w:pPr>
        <w:pStyle w:val="LEX0"/>
      </w:pPr>
      <w:r w:rsidRPr="00616914">
        <w:t>Odznaki i oznaki</w:t>
      </w:r>
    </w:p>
    <w:p w:rsidR="001E4981" w:rsidRPr="00616914" w:rsidRDefault="001E4981" w:rsidP="00D655E5">
      <w:pPr>
        <w:pStyle w:val="LEX1"/>
        <w:numPr>
          <w:ilvl w:val="0"/>
          <w:numId w:val="36"/>
        </w:numPr>
      </w:pPr>
      <w:r w:rsidRPr="00616914">
        <w:t>Postanowienia ogólne</w:t>
      </w:r>
    </w:p>
    <w:p w:rsidR="001E4981" w:rsidRPr="00616914" w:rsidRDefault="54324840" w:rsidP="007F12FD">
      <w:pPr>
        <w:pStyle w:val="LEX2"/>
        <w:rPr>
          <w:lang w:val="pl-PL"/>
        </w:rPr>
      </w:pPr>
      <w:r w:rsidRPr="00616914">
        <w:rPr>
          <w:lang w:val="pl-PL"/>
        </w:rPr>
        <w:t xml:space="preserve">Wzory odznak i </w:t>
      </w:r>
      <w:r w:rsidR="00E8062D" w:rsidRPr="00616914">
        <w:rPr>
          <w:lang w:val="pl-PL"/>
        </w:rPr>
        <w:t>oznak określa Załącznik nr 2 do n</w:t>
      </w:r>
      <w:r w:rsidRPr="00616914">
        <w:rPr>
          <w:lang w:val="pl-PL"/>
        </w:rPr>
        <w:t>iniejszego Regulaminu.</w:t>
      </w:r>
    </w:p>
    <w:p w:rsidR="001E4981" w:rsidRPr="00616914" w:rsidRDefault="54324840" w:rsidP="007F12FD">
      <w:pPr>
        <w:pStyle w:val="LEX2"/>
        <w:rPr>
          <w:lang w:val="pl-PL"/>
        </w:rPr>
      </w:pPr>
      <w:r w:rsidRPr="00616914">
        <w:rPr>
          <w:lang w:val="pl-PL"/>
        </w:rPr>
        <w:t>Stopnie harcerskie można oznaczać na jeden z</w:t>
      </w:r>
      <w:r w:rsidR="00E8062D" w:rsidRPr="00616914">
        <w:rPr>
          <w:lang w:val="pl-PL"/>
        </w:rPr>
        <w:t> </w:t>
      </w:r>
      <w:r w:rsidRPr="00616914">
        <w:rPr>
          <w:lang w:val="pl-PL"/>
        </w:rPr>
        <w:t>trzech sposobów:</w:t>
      </w:r>
    </w:p>
    <w:p w:rsidR="004076B3" w:rsidRPr="00616914" w:rsidRDefault="004076B3" w:rsidP="00AA5513">
      <w:pPr>
        <w:pStyle w:val="LEX3a"/>
        <w:rPr>
          <w:lang w:val="pl-PL"/>
        </w:rPr>
      </w:pPr>
      <w:r w:rsidRPr="00616914">
        <w:rPr>
          <w:lang w:val="pl-PL"/>
        </w:rPr>
        <w:t>na Krzyżu Harcerskim,</w:t>
      </w:r>
    </w:p>
    <w:p w:rsidR="004076B3" w:rsidRPr="00616914" w:rsidRDefault="004076B3" w:rsidP="00AA5513">
      <w:pPr>
        <w:pStyle w:val="LEX3a"/>
        <w:rPr>
          <w:lang w:val="pl-PL"/>
        </w:rPr>
      </w:pPr>
      <w:r w:rsidRPr="00616914">
        <w:rPr>
          <w:lang w:val="pl-PL"/>
        </w:rPr>
        <w:t>na naramiennikach bądź naszywkach specjalności wodnej,</w:t>
      </w:r>
    </w:p>
    <w:p w:rsidR="004076B3" w:rsidRPr="00616914" w:rsidRDefault="004076B3" w:rsidP="00AA5513">
      <w:pPr>
        <w:pStyle w:val="LEX3a"/>
        <w:rPr>
          <w:lang w:val="pl-PL"/>
        </w:rPr>
      </w:pPr>
      <w:r w:rsidRPr="00616914">
        <w:rPr>
          <w:lang w:val="pl-PL"/>
        </w:rPr>
        <w:t>zarówno na Krzyżu Harcerskim, jak i na naramiennikach bądź naszywkach specjalności wodnej.</w:t>
      </w:r>
    </w:p>
    <w:p w:rsidR="001E4981" w:rsidRPr="00616914" w:rsidRDefault="001E4981" w:rsidP="007F12FD">
      <w:pPr>
        <w:pStyle w:val="LEX2"/>
        <w:rPr>
          <w:lang w:val="pl-PL"/>
        </w:rPr>
      </w:pPr>
      <w:r w:rsidRPr="00616914">
        <w:rPr>
          <w:lang w:val="pl-PL"/>
        </w:rPr>
        <w:t xml:space="preserve">Jeśli członek ZHP jest uprawniony do noszenia kilku odznak </w:t>
      </w:r>
      <w:r w:rsidR="00F23D51" w:rsidRPr="00616914">
        <w:rPr>
          <w:lang w:val="pl-PL"/>
        </w:rPr>
        <w:t>umieszczanych</w:t>
      </w:r>
      <w:r w:rsidRPr="00616914">
        <w:rPr>
          <w:lang w:val="pl-PL"/>
        </w:rPr>
        <w:t xml:space="preserve"> na pasku na prawej kieszeni (p. </w:t>
      </w:r>
      <w:r w:rsidR="007751A9" w:rsidRPr="00616914">
        <w:rPr>
          <w:lang w:val="pl-PL"/>
        </w:rPr>
        <w:fldChar w:fldCharType="begin"/>
      </w:r>
      <w:r w:rsidR="00E118D5" w:rsidRPr="00616914">
        <w:rPr>
          <w:lang w:val="pl-PL"/>
        </w:rPr>
        <w:instrText xml:space="preserve"> REF  __RefHeading__6267_189285334 \h \n </w:instrText>
      </w:r>
      <w:r w:rsidR="007751A9" w:rsidRPr="00616914">
        <w:rPr>
          <w:lang w:val="pl-PL"/>
        </w:rPr>
      </w:r>
      <w:r w:rsidR="007751A9" w:rsidRPr="00616914">
        <w:rPr>
          <w:lang w:val="pl-PL"/>
        </w:rPr>
        <w:fldChar w:fldCharType="separate"/>
      </w:r>
      <w:r w:rsidR="009F4BA3">
        <w:rPr>
          <w:lang w:val="pl-PL"/>
        </w:rPr>
        <w:t>12</w:t>
      </w:r>
      <w:r w:rsidR="008776EA">
        <w:rPr>
          <w:lang w:val="pl-PL"/>
        </w:rPr>
        <w:t>2</w:t>
      </w:r>
      <w:r w:rsidR="007751A9" w:rsidRPr="00616914">
        <w:rPr>
          <w:lang w:val="pl-PL"/>
        </w:rPr>
        <w:fldChar w:fldCharType="end"/>
      </w:r>
      <w:r w:rsidRPr="00616914">
        <w:rPr>
          <w:lang w:val="pl-PL"/>
        </w:rPr>
        <w:t>), dopuszcza się noszenie części z</w:t>
      </w:r>
      <w:r w:rsidR="00E8062D" w:rsidRPr="00616914">
        <w:rPr>
          <w:lang w:val="pl-PL"/>
        </w:rPr>
        <w:t> </w:t>
      </w:r>
      <w:r w:rsidRPr="00616914">
        <w:rPr>
          <w:lang w:val="pl-PL"/>
        </w:rPr>
        <w:t xml:space="preserve">nich na patce prawej kieszeni. </w:t>
      </w:r>
      <w:r w:rsidR="00E8062D" w:rsidRPr="00616914">
        <w:rPr>
          <w:lang w:val="pl-PL"/>
        </w:rPr>
        <w:t>Nie dotyczy to </w:t>
      </w:r>
      <w:r w:rsidRPr="00616914">
        <w:rPr>
          <w:lang w:val="pl-PL"/>
        </w:rPr>
        <w:t>Znaczka Zucha nos</w:t>
      </w:r>
      <w:r w:rsidR="00E8062D" w:rsidRPr="00616914">
        <w:rPr>
          <w:lang w:val="pl-PL"/>
        </w:rPr>
        <w:t>zonego przez instruktorki i </w:t>
      </w:r>
      <w:r w:rsidRPr="00616914">
        <w:rPr>
          <w:lang w:val="pl-PL"/>
        </w:rPr>
        <w:t xml:space="preserve">instruktorów pracujących z zuchami, który zawsze </w:t>
      </w:r>
      <w:r w:rsidR="007C1A6E" w:rsidRPr="00616914">
        <w:rPr>
          <w:lang w:val="pl-PL"/>
        </w:rPr>
        <w:t>umieszcza się</w:t>
      </w:r>
      <w:r w:rsidRPr="00616914">
        <w:rPr>
          <w:lang w:val="pl-PL"/>
        </w:rPr>
        <w:t xml:space="preserve"> na pasku.</w:t>
      </w:r>
    </w:p>
    <w:p w:rsidR="00920C44" w:rsidRPr="00616914" w:rsidRDefault="00920C44">
      <w:pPr>
        <w:spacing w:after="200"/>
        <w:jc w:val="left"/>
      </w:pPr>
      <w:r w:rsidRPr="00616914">
        <w:br w:type="page"/>
      </w:r>
    </w:p>
    <w:p w:rsidR="001E4981" w:rsidRPr="00616914" w:rsidRDefault="001E4981" w:rsidP="00694D2B">
      <w:pPr>
        <w:pStyle w:val="LEX0"/>
      </w:pPr>
      <w:r w:rsidRPr="00616914">
        <w:lastRenderedPageBreak/>
        <w:t>Rozmieszczenie odznak i</w:t>
      </w:r>
      <w:r w:rsidR="00E8062D" w:rsidRPr="00616914">
        <w:t> </w:t>
      </w:r>
      <w:r w:rsidRPr="00616914">
        <w:t>oznak na mundurze</w:t>
      </w:r>
    </w:p>
    <w:p w:rsidR="00920C44" w:rsidRPr="00616914" w:rsidRDefault="00920C44" w:rsidP="00232671">
      <w:pPr>
        <w:pStyle w:val="LEX1-2"/>
        <w:sectPr w:rsidR="00920C44" w:rsidRPr="00616914" w:rsidSect="009F4BA3">
          <w:type w:val="continuous"/>
          <w:pgSz w:w="11906" w:h="16838"/>
          <w:pgMar w:top="1701" w:right="1133" w:bottom="1418" w:left="851" w:header="709" w:footer="709" w:gutter="0"/>
          <w:cols w:sep="1" w:space="284"/>
          <w:docGrid w:linePitch="360"/>
        </w:sectPr>
      </w:pPr>
    </w:p>
    <w:p w:rsidR="00A86F60" w:rsidRPr="00616914" w:rsidRDefault="00A86F60" w:rsidP="00232671">
      <w:pPr>
        <w:pStyle w:val="LEX1-2"/>
      </w:pPr>
      <w:r w:rsidRPr="00616914">
        <w:t>MUNDUR HARCERSKI DAMSKI</w:t>
      </w:r>
    </w:p>
    <w:p w:rsidR="00E1144B" w:rsidRPr="00616914" w:rsidRDefault="002E5369" w:rsidP="00E1144B">
      <w:r>
        <w:rPr>
          <w:noProof/>
          <w:lang w:eastAsia="pl-PL"/>
        </w:rPr>
        <w:drawing>
          <wp:anchor distT="0" distB="0" distL="114300" distR="114300" simplePos="0" relativeHeight="251640832" behindDoc="0" locked="0" layoutInCell="1" allowOverlap="1">
            <wp:simplePos x="0" y="0"/>
            <wp:positionH relativeFrom="column">
              <wp:align>center</wp:align>
            </wp:positionH>
            <wp:positionV relativeFrom="paragraph">
              <wp:posOffset>257810</wp:posOffset>
            </wp:positionV>
            <wp:extent cx="2487295" cy="3215005"/>
            <wp:effectExtent l="19050" t="0" r="8255" b="0"/>
            <wp:wrapTopAndBottom/>
            <wp:docPr id="89"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15" cstate="print"/>
                    <a:srcRect/>
                    <a:stretch>
                      <a:fillRect/>
                    </a:stretch>
                  </pic:blipFill>
                  <pic:spPr bwMode="auto">
                    <a:xfrm>
                      <a:off x="0" y="0"/>
                      <a:ext cx="2487295" cy="3215005"/>
                    </a:xfrm>
                    <a:prstGeom prst="rect">
                      <a:avLst/>
                    </a:prstGeom>
                    <a:noFill/>
                    <a:ln w="9525">
                      <a:noFill/>
                      <a:miter lim="800000"/>
                      <a:headEnd/>
                      <a:tailEnd/>
                    </a:ln>
                  </pic:spPr>
                </pic:pic>
              </a:graphicData>
            </a:graphic>
          </wp:anchor>
        </w:drawing>
      </w:r>
    </w:p>
    <w:p w:rsidR="00AE574B" w:rsidRPr="00AE574B" w:rsidRDefault="00A86F60" w:rsidP="00232671">
      <w:pPr>
        <w:pStyle w:val="LEX1-2"/>
        <w:rPr>
          <w:shd w:val="clear" w:color="auto" w:fill="78A22F"/>
        </w:rPr>
      </w:pPr>
      <w:r w:rsidRPr="00616914">
        <w:rPr>
          <w:rStyle w:val="LEX1Znak"/>
          <w:sz w:val="24"/>
          <w:szCs w:val="24"/>
        </w:rPr>
        <w:t>MUNDUR HARCERSKI MĘSKI</w:t>
      </w:r>
    </w:p>
    <w:p w:rsidR="00AE574B" w:rsidRDefault="00AE574B" w:rsidP="00232671">
      <w:pPr>
        <w:rPr>
          <w:noProof/>
          <w:lang w:eastAsia="pl-PL"/>
        </w:rPr>
      </w:pPr>
    </w:p>
    <w:p w:rsidR="00AE574B" w:rsidRDefault="00AE574B" w:rsidP="00232671">
      <w:pPr>
        <w:rPr>
          <w:noProof/>
          <w:lang w:eastAsia="pl-PL"/>
        </w:rPr>
      </w:pPr>
      <w:r>
        <w:rPr>
          <w:noProof/>
          <w:lang w:eastAsia="pl-PL"/>
        </w:rPr>
        <w:drawing>
          <wp:anchor distT="0" distB="0" distL="114300" distR="114300" simplePos="0" relativeHeight="251644415" behindDoc="0" locked="0" layoutInCell="1" allowOverlap="1">
            <wp:simplePos x="0" y="0"/>
            <wp:positionH relativeFrom="column">
              <wp:posOffset>72390</wp:posOffset>
            </wp:positionH>
            <wp:positionV relativeFrom="paragraph">
              <wp:posOffset>44450</wp:posOffset>
            </wp:positionV>
            <wp:extent cx="2705100" cy="3495675"/>
            <wp:effectExtent l="19050" t="0" r="0" b="0"/>
            <wp:wrapNone/>
            <wp:docPr id="8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pic:cNvPicPr>
                      <a:picLocks noChangeAspect="1" noChangeArrowheads="1"/>
                    </pic:cNvPicPr>
                  </pic:nvPicPr>
                  <pic:blipFill>
                    <a:blip r:embed="rId16" cstate="print"/>
                    <a:srcRect/>
                    <a:stretch>
                      <a:fillRect/>
                    </a:stretch>
                  </pic:blipFill>
                  <pic:spPr bwMode="auto">
                    <a:xfrm>
                      <a:off x="0" y="0"/>
                      <a:ext cx="2705100" cy="3495675"/>
                    </a:xfrm>
                    <a:prstGeom prst="rect">
                      <a:avLst/>
                    </a:prstGeom>
                    <a:noFill/>
                    <a:ln w="9525">
                      <a:noFill/>
                      <a:miter lim="800000"/>
                      <a:headEnd/>
                      <a:tailEnd/>
                    </a:ln>
                  </pic:spPr>
                </pic:pic>
              </a:graphicData>
            </a:graphic>
          </wp:anchor>
        </w:drawing>
      </w: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E574B" w:rsidRDefault="00AE574B" w:rsidP="00232671">
      <w:pPr>
        <w:rPr>
          <w:noProof/>
          <w:lang w:eastAsia="pl-PL"/>
        </w:rPr>
      </w:pPr>
    </w:p>
    <w:p w:rsidR="00A86F60" w:rsidRPr="00616914" w:rsidRDefault="00A86F60" w:rsidP="00232671">
      <w:pPr>
        <w:pStyle w:val="LEX1-2"/>
        <w:rPr>
          <w:rStyle w:val="LEX1-2Znak"/>
        </w:rPr>
      </w:pPr>
      <w:r w:rsidRPr="00616914">
        <w:t>M</w:t>
      </w:r>
      <w:r w:rsidRPr="00616914">
        <w:rPr>
          <w:rStyle w:val="LEX1-2Znak"/>
        </w:rPr>
        <w:t xml:space="preserve">UNDUR WODNY HARCERSKI </w:t>
      </w:r>
    </w:p>
    <w:p w:rsidR="003A0A66" w:rsidRDefault="00AE574B" w:rsidP="00A86F60">
      <w:r>
        <w:rPr>
          <w:noProof/>
          <w:lang w:eastAsia="pl-PL"/>
        </w:rPr>
        <w:drawing>
          <wp:anchor distT="144145" distB="0" distL="114300" distR="114300" simplePos="0" relativeHeight="251642880" behindDoc="0" locked="0" layoutInCell="1" allowOverlap="1">
            <wp:simplePos x="0" y="0"/>
            <wp:positionH relativeFrom="column">
              <wp:posOffset>269240</wp:posOffset>
            </wp:positionH>
            <wp:positionV relativeFrom="paragraph">
              <wp:posOffset>133985</wp:posOffset>
            </wp:positionV>
            <wp:extent cx="2609850" cy="3371850"/>
            <wp:effectExtent l="0" t="0" r="0" b="0"/>
            <wp:wrapNone/>
            <wp:docPr id="8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pic:cNvPicPr>
                      <a:picLocks noChangeAspect="1" noChangeArrowheads="1"/>
                    </pic:cNvPicPr>
                  </pic:nvPicPr>
                  <pic:blipFill>
                    <a:blip r:embed="rId17" cstate="print"/>
                    <a:srcRect/>
                    <a:stretch>
                      <a:fillRect/>
                    </a:stretch>
                  </pic:blipFill>
                  <pic:spPr bwMode="auto">
                    <a:xfrm>
                      <a:off x="0" y="0"/>
                      <a:ext cx="2609850" cy="3371850"/>
                    </a:xfrm>
                    <a:prstGeom prst="rect">
                      <a:avLst/>
                    </a:prstGeom>
                    <a:noFill/>
                    <a:ln w="9525">
                      <a:noFill/>
                      <a:miter lim="800000"/>
                      <a:headEnd/>
                      <a:tailEnd/>
                    </a:ln>
                  </pic:spPr>
                </pic:pic>
              </a:graphicData>
            </a:graphic>
          </wp:anchor>
        </w:drawing>
      </w:r>
    </w:p>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Pr="00616914" w:rsidRDefault="00AE574B" w:rsidP="00A86F60"/>
    <w:p w:rsidR="00A86F60" w:rsidRPr="00616914" w:rsidRDefault="00A86F60" w:rsidP="00232671">
      <w:pPr>
        <w:pStyle w:val="LEX1-2"/>
      </w:pPr>
      <w:r w:rsidRPr="00616914">
        <w:t xml:space="preserve">MUNDUR WODNY ZUCHOWY </w:t>
      </w:r>
    </w:p>
    <w:p w:rsidR="00A86F60" w:rsidRDefault="00A86F60" w:rsidP="00A86F60"/>
    <w:p w:rsidR="00AE574B" w:rsidRDefault="00AE574B" w:rsidP="00A86F60">
      <w:r>
        <w:rPr>
          <w:noProof/>
          <w:lang w:eastAsia="pl-PL"/>
        </w:rPr>
        <w:drawing>
          <wp:anchor distT="107950" distB="0" distL="114300" distR="114300" simplePos="0" relativeHeight="251728896" behindDoc="0" locked="0" layoutInCell="1" allowOverlap="1">
            <wp:simplePos x="0" y="0"/>
            <wp:positionH relativeFrom="column">
              <wp:posOffset>154940</wp:posOffset>
            </wp:positionH>
            <wp:positionV relativeFrom="paragraph">
              <wp:posOffset>92075</wp:posOffset>
            </wp:positionV>
            <wp:extent cx="2531110" cy="3267075"/>
            <wp:effectExtent l="19050" t="0" r="2540" b="0"/>
            <wp:wrapNone/>
            <wp:docPr id="86"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18" cstate="print"/>
                    <a:srcRect/>
                    <a:stretch>
                      <a:fillRect/>
                    </a:stretch>
                  </pic:blipFill>
                  <pic:spPr bwMode="auto">
                    <a:xfrm>
                      <a:off x="0" y="0"/>
                      <a:ext cx="2531110" cy="3267075"/>
                    </a:xfrm>
                    <a:prstGeom prst="rect">
                      <a:avLst/>
                    </a:prstGeom>
                    <a:noFill/>
                    <a:ln w="9525">
                      <a:noFill/>
                      <a:miter lim="800000"/>
                      <a:headEnd/>
                      <a:tailEnd/>
                    </a:ln>
                  </pic:spPr>
                </pic:pic>
              </a:graphicData>
            </a:graphic>
          </wp:anchor>
        </w:drawing>
      </w:r>
    </w:p>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E574B" w:rsidRDefault="00AE574B" w:rsidP="00A86F60"/>
    <w:p w:rsidR="00A86F60" w:rsidRPr="00616914" w:rsidRDefault="00D87C23" w:rsidP="0045116E">
      <w:pPr>
        <w:pStyle w:val="LEX1-2"/>
        <w:rPr>
          <w:rStyle w:val="LEX1-2Znak"/>
        </w:rPr>
      </w:pPr>
      <w:r>
        <w:rPr>
          <w:noProof/>
          <w:lang w:eastAsia="pl-PL"/>
        </w:rPr>
        <w:lastRenderedPageBreak/>
        <w:drawing>
          <wp:anchor distT="144145" distB="0" distL="114300" distR="114300" simplePos="0" relativeHeight="251654656" behindDoc="0" locked="0" layoutInCell="1" allowOverlap="1">
            <wp:simplePos x="0" y="0"/>
            <wp:positionH relativeFrom="column">
              <wp:posOffset>50165</wp:posOffset>
            </wp:positionH>
            <wp:positionV relativeFrom="paragraph">
              <wp:posOffset>537845</wp:posOffset>
            </wp:positionV>
            <wp:extent cx="2619375" cy="2990850"/>
            <wp:effectExtent l="0" t="0" r="0" b="0"/>
            <wp:wrapTopAndBottom/>
            <wp:docPr id="84" name="Obraz 80" descr="C:\Users\Krowa\Desktop\regulamin mundurowy\mundury_zuchowy-dam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C:\Users\Krowa\Desktop\regulamin mundurowy\mundury_zuchowy-damski.png"/>
                    <pic:cNvPicPr>
                      <a:picLocks noChangeAspect="1" noChangeArrowheads="1"/>
                    </pic:cNvPicPr>
                  </pic:nvPicPr>
                  <pic:blipFill>
                    <a:blip r:embed="rId19" cstate="print"/>
                    <a:srcRect/>
                    <a:stretch>
                      <a:fillRect/>
                    </a:stretch>
                  </pic:blipFill>
                  <pic:spPr bwMode="auto">
                    <a:xfrm>
                      <a:off x="0" y="0"/>
                      <a:ext cx="2619375" cy="2990850"/>
                    </a:xfrm>
                    <a:prstGeom prst="rect">
                      <a:avLst/>
                    </a:prstGeom>
                    <a:noFill/>
                    <a:ln w="9525">
                      <a:noFill/>
                      <a:miter lim="800000"/>
                      <a:headEnd/>
                      <a:tailEnd/>
                    </a:ln>
                  </pic:spPr>
                </pic:pic>
              </a:graphicData>
            </a:graphic>
          </wp:anchor>
        </w:drawing>
      </w:r>
      <w:r w:rsidR="00A86F60" w:rsidRPr="00616914">
        <w:t>MUNDUR ZUCHOWY DAMSKI</w:t>
      </w:r>
      <w:r w:rsidR="00EC16AF" w:rsidRPr="00616914">
        <w:br w:type="column"/>
      </w:r>
      <w:r w:rsidR="00A86F60" w:rsidRPr="00616914">
        <w:rPr>
          <w:rStyle w:val="LEX1-2Znak"/>
        </w:rPr>
        <w:t>MUNDUR ZUCHOWY MĘSKI</w:t>
      </w:r>
    </w:p>
    <w:p w:rsidR="00A86F60" w:rsidRPr="00616914" w:rsidRDefault="00A86F60" w:rsidP="00A86F60"/>
    <w:p w:rsidR="00EC16AF" w:rsidRPr="00616914" w:rsidRDefault="00D87C23" w:rsidP="00A86F60">
      <w:r>
        <w:rPr>
          <w:noProof/>
          <w:lang w:eastAsia="pl-PL"/>
        </w:rPr>
        <w:drawing>
          <wp:anchor distT="71755" distB="71755" distL="114300" distR="114300" simplePos="0" relativeHeight="251664896" behindDoc="0" locked="0" layoutInCell="1" allowOverlap="1">
            <wp:simplePos x="0" y="0"/>
            <wp:positionH relativeFrom="column">
              <wp:posOffset>267335</wp:posOffset>
            </wp:positionH>
            <wp:positionV relativeFrom="paragraph">
              <wp:posOffset>245745</wp:posOffset>
            </wp:positionV>
            <wp:extent cx="2790825" cy="3181350"/>
            <wp:effectExtent l="0" t="0" r="0" b="0"/>
            <wp:wrapSquare wrapText="bothSides"/>
            <wp:docPr id="85" name="Obraz 81" descr="C:\Users\Krowa\Desktop\regulamin mundurowy\mundury_zuchowy-me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C:\Users\Krowa\Desktop\regulamin mundurowy\mundury_zuchowy-meski.png"/>
                    <pic:cNvPicPr>
                      <a:picLocks noChangeAspect="1" noChangeArrowheads="1"/>
                    </pic:cNvPicPr>
                  </pic:nvPicPr>
                  <pic:blipFill>
                    <a:blip r:embed="rId20" cstate="print"/>
                    <a:srcRect/>
                    <a:stretch>
                      <a:fillRect/>
                    </a:stretch>
                  </pic:blipFill>
                  <pic:spPr bwMode="auto">
                    <a:xfrm>
                      <a:off x="0" y="0"/>
                      <a:ext cx="2790825" cy="3181350"/>
                    </a:xfrm>
                    <a:prstGeom prst="rect">
                      <a:avLst/>
                    </a:prstGeom>
                    <a:noFill/>
                    <a:ln w="9525">
                      <a:noFill/>
                      <a:miter lim="800000"/>
                      <a:headEnd/>
                      <a:tailEnd/>
                    </a:ln>
                  </pic:spPr>
                </pic:pic>
              </a:graphicData>
            </a:graphic>
          </wp:anchor>
        </w:drawing>
      </w:r>
    </w:p>
    <w:p w:rsidR="00920C44" w:rsidRPr="00616914" w:rsidRDefault="00920C44" w:rsidP="00D655E5">
      <w:pPr>
        <w:pStyle w:val="LEX1"/>
        <w:numPr>
          <w:ilvl w:val="0"/>
          <w:numId w:val="40"/>
        </w:numPr>
        <w:sectPr w:rsidR="00920C44" w:rsidRPr="00616914" w:rsidSect="00920C44">
          <w:type w:val="continuous"/>
          <w:pgSz w:w="11906" w:h="16838"/>
          <w:pgMar w:top="1701" w:right="1133" w:bottom="1418" w:left="851" w:header="709" w:footer="709" w:gutter="0"/>
          <w:cols w:num="2" w:sep="1" w:space="284"/>
          <w:titlePg/>
          <w:docGrid w:linePitch="360"/>
        </w:sectPr>
      </w:pPr>
    </w:p>
    <w:p w:rsidR="00D105FF" w:rsidRPr="00616914" w:rsidRDefault="00D105FF" w:rsidP="00D105FF"/>
    <w:p w:rsidR="001E4981" w:rsidRPr="00616914" w:rsidRDefault="001E4981" w:rsidP="00D655E5">
      <w:pPr>
        <w:pStyle w:val="LEX1"/>
        <w:numPr>
          <w:ilvl w:val="0"/>
          <w:numId w:val="40"/>
        </w:numPr>
      </w:pPr>
      <w:r w:rsidRPr="00616914">
        <w:t>Nakrycie głowy</w:t>
      </w:r>
    </w:p>
    <w:p w:rsidR="001E4981" w:rsidRPr="00616914" w:rsidRDefault="001E4981" w:rsidP="007F12FD">
      <w:pPr>
        <w:pStyle w:val="LEX2"/>
        <w:rPr>
          <w:lang w:val="pl-PL"/>
        </w:rPr>
      </w:pPr>
      <w:bookmarkStart w:id="30" w:name="h.2xcytpi"/>
      <w:bookmarkEnd w:id="30"/>
      <w:r w:rsidRPr="00616914">
        <w:rPr>
          <w:lang w:val="pl-PL"/>
        </w:rPr>
        <w:t>Lilijka na nakryciu głowy:</w:t>
      </w:r>
    </w:p>
    <w:p w:rsidR="00513531" w:rsidRPr="00616914" w:rsidRDefault="00513531" w:rsidP="00513531">
      <w:pPr>
        <w:pStyle w:val="LEX3"/>
        <w:rPr>
          <w:lang w:val="pl-PL"/>
        </w:rPr>
      </w:pPr>
      <w:r w:rsidRPr="00616914">
        <w:rPr>
          <w:lang w:val="pl-PL"/>
        </w:rPr>
        <w:t>członkowie ZHP noszą lilijkę wzoru podstawowego,</w:t>
      </w:r>
    </w:p>
    <w:p w:rsidR="00513531" w:rsidRPr="00616914" w:rsidRDefault="00513531" w:rsidP="00513531">
      <w:pPr>
        <w:pStyle w:val="LEX3"/>
        <w:rPr>
          <w:lang w:val="pl-PL"/>
        </w:rPr>
      </w:pPr>
      <w:r w:rsidRPr="00616914">
        <w:rPr>
          <w:lang w:val="pl-PL"/>
        </w:rPr>
        <w:t>członkowie drużyn specjalności wodnej noszą lilijkę specjalności wodnej,</w:t>
      </w:r>
    </w:p>
    <w:p w:rsidR="00513531" w:rsidRPr="00616914" w:rsidRDefault="00513531" w:rsidP="00513531">
      <w:pPr>
        <w:pStyle w:val="LEX3"/>
        <w:rPr>
          <w:spacing w:val="-6"/>
          <w:lang w:val="pl-PL"/>
        </w:rPr>
      </w:pPr>
      <w:r w:rsidRPr="00616914">
        <w:rPr>
          <w:spacing w:val="-6"/>
          <w:lang w:val="pl-PL"/>
        </w:rPr>
        <w:t>harcerki, harcerze, harcerki starsze, harcerze starsi, wędrowniczki, wędrownicy oraz członkowie starszyzny harcerskiej noszą lilijkę w kolorze srebrnym, zaś instruktorki i instruktorzy noszą lilijkę w kolorze złotym,</w:t>
      </w:r>
    </w:p>
    <w:p w:rsidR="00513531" w:rsidRPr="00616914" w:rsidRDefault="00513531" w:rsidP="00513531">
      <w:pPr>
        <w:pStyle w:val="LEX3"/>
        <w:rPr>
          <w:lang w:val="pl-PL"/>
        </w:rPr>
      </w:pPr>
      <w:r w:rsidRPr="00616914">
        <w:rPr>
          <w:lang w:val="pl-PL"/>
        </w:rPr>
        <w:t>wzory lilijek przedstawia Załącznik nr 2.</w:t>
      </w:r>
    </w:p>
    <w:p w:rsidR="001E4981" w:rsidRPr="00616914" w:rsidRDefault="001E4981" w:rsidP="00A94CE8">
      <w:pPr>
        <w:pStyle w:val="LEX1"/>
      </w:pPr>
      <w:r w:rsidRPr="00616914">
        <w:t>Naramienniki</w:t>
      </w:r>
    </w:p>
    <w:p w:rsidR="001E4981" w:rsidRPr="00616914" w:rsidRDefault="001E4981" w:rsidP="001E4981">
      <w:pPr>
        <w:spacing w:line="240" w:lineRule="auto"/>
        <w:rPr>
          <w:rStyle w:val="ZMIANA"/>
        </w:rPr>
      </w:pPr>
      <w:r w:rsidRPr="00616914">
        <w:rPr>
          <w:rStyle w:val="ZMIANA"/>
        </w:rPr>
        <w:t>Postanowienia niniejszego działu dotyczą mundurów innych niż bluza mundurowa specjalności wodnej.</w:t>
      </w:r>
    </w:p>
    <w:p w:rsidR="00A94CE8" w:rsidRPr="00616914" w:rsidRDefault="00A94CE8" w:rsidP="007F12FD">
      <w:pPr>
        <w:pStyle w:val="LEX2"/>
        <w:rPr>
          <w:lang w:val="pl-PL"/>
        </w:rPr>
      </w:pPr>
      <w:bookmarkStart w:id="31" w:name="__RefHeading__6269_189285334"/>
      <w:bookmarkStart w:id="32" w:name="__RefHeading__2496_1344565731"/>
      <w:bookmarkEnd w:id="31"/>
      <w:bookmarkEnd w:id="32"/>
      <w:r w:rsidRPr="00616914">
        <w:rPr>
          <w:lang w:val="pl-PL"/>
        </w:rPr>
        <w:t>Naramienniki:</w:t>
      </w:r>
    </w:p>
    <w:p w:rsidR="004076B3" w:rsidRPr="00616914" w:rsidRDefault="004076B3" w:rsidP="004076B3">
      <w:pPr>
        <w:pStyle w:val="LEX3"/>
        <w:rPr>
          <w:spacing w:val="0"/>
          <w:lang w:val="pl-PL"/>
        </w:rPr>
      </w:pPr>
      <w:r w:rsidRPr="00616914">
        <w:rPr>
          <w:lang w:val="pl-PL"/>
        </w:rPr>
        <w:t>członkowi</w:t>
      </w:r>
      <w:r w:rsidR="003A0A66" w:rsidRPr="00616914">
        <w:rPr>
          <w:lang w:val="pl-PL"/>
        </w:rPr>
        <w:t>e ZHP mogą nosić naramienniki w </w:t>
      </w:r>
      <w:r w:rsidRPr="00616914">
        <w:rPr>
          <w:lang w:val="pl-PL"/>
        </w:rPr>
        <w:t>barwach środowiska z oznaczeniami stopni harcerskich,</w:t>
      </w:r>
      <w:r w:rsidRPr="00616914">
        <w:rPr>
          <w:spacing w:val="0"/>
          <w:lang w:val="pl-PL"/>
        </w:rPr>
        <w:t xml:space="preserve"> mogące dodatkowo zawierać numer drużyny lub szczepu;</w:t>
      </w:r>
    </w:p>
    <w:p w:rsidR="004076B3" w:rsidRPr="00616914" w:rsidRDefault="004076B3" w:rsidP="004076B3">
      <w:pPr>
        <w:pStyle w:val="LEX3"/>
        <w:rPr>
          <w:spacing w:val="-2"/>
          <w:lang w:val="pl-PL"/>
        </w:rPr>
      </w:pPr>
      <w:r w:rsidRPr="00616914">
        <w:rPr>
          <w:spacing w:val="-2"/>
          <w:lang w:val="pl-PL"/>
        </w:rPr>
        <w:t>członkowie środowisk specjalności wodnej noszący mundury instruktorskie mogą nosić na czarnych naramiennikach lub bezpośrednio na pagonach naszywki z oznaczeniami stopni harcerskich według wzorów przedstawionych w Załączniku nr 2.</w:t>
      </w:r>
    </w:p>
    <w:p w:rsidR="001E4981" w:rsidRDefault="001E4981" w:rsidP="007F12FD">
      <w:pPr>
        <w:pStyle w:val="LEX2"/>
        <w:rPr>
          <w:lang w:val="pl-PL"/>
        </w:rPr>
      </w:pPr>
      <w:bookmarkStart w:id="33" w:name="__RefHeading__38424_1213491652"/>
      <w:bookmarkStart w:id="34" w:name="__RefHeading__6339_189285334"/>
      <w:bookmarkStart w:id="35" w:name="__RefHeading__2498_1344565731"/>
      <w:bookmarkStart w:id="36" w:name="h.30j0zll"/>
      <w:bookmarkEnd w:id="33"/>
      <w:bookmarkEnd w:id="34"/>
      <w:bookmarkEnd w:id="35"/>
      <w:bookmarkEnd w:id="36"/>
      <w:r w:rsidRPr="00616914">
        <w:rPr>
          <w:lang w:val="pl-PL"/>
        </w:rPr>
        <w:t>Naramiennik wędrowniczy</w:t>
      </w:r>
      <w:r w:rsidR="00AE6DA8" w:rsidRPr="00616914">
        <w:rPr>
          <w:lang w:val="pl-PL"/>
        </w:rPr>
        <w:t xml:space="preserve"> noszony jest</w:t>
      </w:r>
      <w:r w:rsidRPr="00616914">
        <w:rPr>
          <w:lang w:val="pl-PL"/>
        </w:rPr>
        <w:t xml:space="preserve"> na lewym pagonie</w:t>
      </w:r>
      <w:r w:rsidR="00AE6DA8" w:rsidRPr="00616914">
        <w:rPr>
          <w:lang w:val="pl-PL"/>
        </w:rPr>
        <w:t>.</w:t>
      </w:r>
    </w:p>
    <w:p w:rsidR="00D87C23" w:rsidRDefault="00D87C23" w:rsidP="00D87C23">
      <w:pPr>
        <w:pStyle w:val="LEX0"/>
        <w:numPr>
          <w:ilvl w:val="0"/>
          <w:numId w:val="0"/>
        </w:numPr>
        <w:ind w:left="510" w:hanging="510"/>
      </w:pPr>
    </w:p>
    <w:p w:rsidR="00D87C23" w:rsidRPr="00616914" w:rsidRDefault="00D87C23" w:rsidP="00D87C23">
      <w:pPr>
        <w:pStyle w:val="LEX0"/>
        <w:numPr>
          <w:ilvl w:val="0"/>
          <w:numId w:val="0"/>
        </w:numPr>
        <w:ind w:left="510" w:hanging="510"/>
      </w:pPr>
    </w:p>
    <w:p w:rsidR="001E4981" w:rsidRPr="00616914" w:rsidRDefault="001E4981" w:rsidP="00A94CE8">
      <w:pPr>
        <w:pStyle w:val="LEX1"/>
      </w:pPr>
      <w:r w:rsidRPr="00616914">
        <w:lastRenderedPageBreak/>
        <w:t>Prawy rękaw</w:t>
      </w:r>
    </w:p>
    <w:p w:rsidR="001E4981" w:rsidRPr="00616914" w:rsidRDefault="001E4981" w:rsidP="007F12FD">
      <w:pPr>
        <w:pStyle w:val="LEX2"/>
        <w:rPr>
          <w:spacing w:val="0"/>
          <w:lang w:val="pl-PL"/>
        </w:rPr>
      </w:pPr>
      <w:bookmarkStart w:id="37" w:name="h.axejbnqg8g4"/>
      <w:bookmarkEnd w:id="37"/>
      <w:r w:rsidRPr="00616914">
        <w:rPr>
          <w:spacing w:val="0"/>
          <w:lang w:val="pl-PL"/>
        </w:rPr>
        <w:t>Plak</w:t>
      </w:r>
      <w:bookmarkStart w:id="38" w:name="__RefHeading__7295_324450134"/>
      <w:r w:rsidR="00AE6DA8" w:rsidRPr="00616914">
        <w:rPr>
          <w:spacing w:val="0"/>
          <w:lang w:val="pl-PL"/>
        </w:rPr>
        <w:t xml:space="preserve">ietka specjalności harcerskiej: </w:t>
      </w:r>
      <w:r w:rsidRPr="00616914">
        <w:rPr>
          <w:spacing w:val="0"/>
          <w:lang w:val="pl-PL"/>
        </w:rPr>
        <w:t>członkowie ZHP należący do jednostek specjalnościowych innych niż jednostki specjalności wodnej i żeglarskiej noszą na prawym</w:t>
      </w:r>
      <w:r w:rsidR="00EC16AF" w:rsidRPr="00616914">
        <w:rPr>
          <w:spacing w:val="0"/>
          <w:lang w:val="pl-PL"/>
        </w:rPr>
        <w:t xml:space="preserve"> rękawie w odległości 1-3 cm od </w:t>
      </w:r>
      <w:r w:rsidRPr="00616914">
        <w:rPr>
          <w:spacing w:val="0"/>
          <w:lang w:val="pl-PL"/>
        </w:rPr>
        <w:t>miejsca wszycia rękawa</w:t>
      </w:r>
      <w:bookmarkEnd w:id="38"/>
      <w:r w:rsidR="00AE6DA8" w:rsidRPr="00616914">
        <w:rPr>
          <w:spacing w:val="0"/>
          <w:lang w:val="pl-PL"/>
        </w:rPr>
        <w:t>.</w:t>
      </w:r>
    </w:p>
    <w:p w:rsidR="001E4981" w:rsidRPr="00616914" w:rsidRDefault="00225F92" w:rsidP="007F12FD">
      <w:pPr>
        <w:pStyle w:val="LEX2"/>
        <w:rPr>
          <w:lang w:val="pl-PL"/>
        </w:rPr>
      </w:pPr>
      <w:r w:rsidRPr="00616914">
        <w:rPr>
          <w:lang w:val="pl-PL"/>
        </w:rPr>
        <w:t>Odznaki</w:t>
      </w:r>
      <w:r w:rsidR="54324840" w:rsidRPr="00616914">
        <w:rPr>
          <w:lang w:val="pl-PL"/>
        </w:rPr>
        <w:t xml:space="preserve"> kwalifikacji specjalności wodnej:</w:t>
      </w:r>
    </w:p>
    <w:p w:rsidR="004076B3" w:rsidRPr="00616914" w:rsidRDefault="004076B3" w:rsidP="004076B3">
      <w:pPr>
        <w:pStyle w:val="LEX3"/>
        <w:rPr>
          <w:spacing w:val="4"/>
          <w:lang w:val="pl-PL"/>
        </w:rPr>
      </w:pPr>
      <w:r w:rsidRPr="00616914">
        <w:rPr>
          <w:spacing w:val="4"/>
          <w:lang w:val="pl-PL"/>
        </w:rPr>
        <w:t>na prawym rękawie poniżej plakietki specjalności można nosić odznaki posiadanych kwalifikacji specjalnościowych według wzoru określonego w Załączniku nr 2,</w:t>
      </w:r>
    </w:p>
    <w:p w:rsidR="004076B3" w:rsidRPr="00616914" w:rsidRDefault="004076B3" w:rsidP="004076B3">
      <w:pPr>
        <w:pStyle w:val="LEX3"/>
        <w:rPr>
          <w:lang w:val="pl-PL"/>
        </w:rPr>
      </w:pPr>
      <w:r w:rsidRPr="00616914">
        <w:rPr>
          <w:lang w:val="pl-PL"/>
        </w:rPr>
        <w:t>członkowie specjalności wodnej i żeglarskiej noszą te odznaki w miejscu przewidzianym na plakietkę specjalności.</w:t>
      </w:r>
    </w:p>
    <w:p w:rsidR="005E6865" w:rsidRPr="00616914" w:rsidRDefault="005E6865" w:rsidP="007F12FD">
      <w:pPr>
        <w:pStyle w:val="LEX2"/>
        <w:rPr>
          <w:lang w:val="pl-PL"/>
        </w:rPr>
      </w:pPr>
      <w:r w:rsidRPr="00616914">
        <w:rPr>
          <w:spacing w:val="-8"/>
          <w:lang w:val="pl-PL"/>
        </w:rPr>
        <w:t>Plakietka przynależności do organizacji skautowej innej niż WOSM, WAGGGS i ISGF (m.in. ICCS, ICCG, DESMOS):</w:t>
      </w:r>
      <w:r w:rsidRPr="00616914">
        <w:rPr>
          <w:lang w:val="pl-PL"/>
        </w:rPr>
        <w:t xml:space="preserve"> można nosić 5 cm poniżej miejsca wszycia rękawa.</w:t>
      </w:r>
    </w:p>
    <w:p w:rsidR="001E4981" w:rsidRPr="00616914" w:rsidRDefault="54324840" w:rsidP="007F12FD">
      <w:pPr>
        <w:pStyle w:val="LEX2"/>
        <w:rPr>
          <w:lang w:val="pl-PL"/>
        </w:rPr>
      </w:pPr>
      <w:r w:rsidRPr="00616914">
        <w:rPr>
          <w:lang w:val="pl-PL"/>
        </w:rPr>
        <w:t>Oznaczenie projektu starszoharcerskiego</w:t>
      </w:r>
    </w:p>
    <w:p w:rsidR="004076B3" w:rsidRPr="00616914" w:rsidRDefault="004076B3" w:rsidP="004076B3">
      <w:pPr>
        <w:pStyle w:val="LEX3"/>
        <w:rPr>
          <w:lang w:val="pl-PL"/>
        </w:rPr>
      </w:pPr>
      <w:r w:rsidRPr="00616914">
        <w:rPr>
          <w:lang w:val="pl-PL"/>
        </w:rPr>
        <w:t>odznaką projek</w:t>
      </w:r>
      <w:r w:rsidR="003A0A66" w:rsidRPr="00616914">
        <w:rPr>
          <w:lang w:val="pl-PL"/>
        </w:rPr>
        <w:t>tu</w:t>
      </w:r>
      <w:r w:rsidR="00513531" w:rsidRPr="00616914">
        <w:rPr>
          <w:lang w:val="pl-PL"/>
        </w:rPr>
        <w:t xml:space="preserve"> jest plakietka o wymiarach 2</w:t>
      </w:r>
      <w:r w:rsidR="00AA342E" w:rsidRPr="00616914">
        <w:rPr>
          <w:lang w:val="pl-PL"/>
        </w:rPr>
        <w:t>×</w:t>
      </w:r>
      <w:r w:rsidR="003A0A66" w:rsidRPr="00616914">
        <w:rPr>
          <w:lang w:val="pl-PL"/>
        </w:rPr>
        <w:t>7 </w:t>
      </w:r>
      <w:r w:rsidRPr="00616914">
        <w:rPr>
          <w:lang w:val="pl-PL"/>
        </w:rPr>
        <w:t>cm w barwach drużyny, na której każdy zrealizowany projekt jest oznaczany jednym pionowym paskiem w dowolnym kolorze;</w:t>
      </w:r>
    </w:p>
    <w:p w:rsidR="004076B3" w:rsidRPr="00616914" w:rsidRDefault="004076B3" w:rsidP="004076B3">
      <w:pPr>
        <w:pStyle w:val="LEX3"/>
        <w:rPr>
          <w:lang w:val="pl-PL"/>
        </w:rPr>
      </w:pPr>
      <w:r w:rsidRPr="00616914">
        <w:rPr>
          <w:lang w:val="pl-PL"/>
        </w:rPr>
        <w:t>odznaka noszona jest na prawym rękawie munduru w środkowej części ramienia.</w:t>
      </w:r>
    </w:p>
    <w:p w:rsidR="001E4981" w:rsidRPr="00616914" w:rsidRDefault="54324840" w:rsidP="007F12FD">
      <w:pPr>
        <w:pStyle w:val="LEX2"/>
        <w:rPr>
          <w:lang w:val="pl-PL"/>
        </w:rPr>
      </w:pPr>
      <w:r w:rsidRPr="00616914">
        <w:rPr>
          <w:lang w:val="pl-PL"/>
        </w:rPr>
        <w:t>Oznaczenia sprawności:</w:t>
      </w:r>
    </w:p>
    <w:p w:rsidR="004076B3" w:rsidRPr="00616914" w:rsidRDefault="004076B3" w:rsidP="004076B3">
      <w:pPr>
        <w:pStyle w:val="LEX3"/>
        <w:rPr>
          <w:lang w:val="pl-PL"/>
        </w:rPr>
      </w:pPr>
      <w:r w:rsidRPr="00616914">
        <w:rPr>
          <w:lang w:val="pl-PL"/>
        </w:rPr>
        <w:t>sprawności zuchowe</w:t>
      </w:r>
    </w:p>
    <w:p w:rsidR="004076B3" w:rsidRPr="00616914" w:rsidRDefault="004076B3" w:rsidP="007B1BFB">
      <w:pPr>
        <w:pStyle w:val="LEX4"/>
        <w:ind w:left="1276"/>
      </w:pPr>
      <w:r w:rsidRPr="00616914">
        <w:t>oznaką sprawności zuchowych jest trójkąt równoboczny o boku 3,5 cm z symbolem sprawności;</w:t>
      </w:r>
    </w:p>
    <w:p w:rsidR="004076B3" w:rsidRPr="00616914" w:rsidRDefault="004076B3" w:rsidP="007B1BFB">
      <w:pPr>
        <w:pStyle w:val="LEX4"/>
        <w:ind w:left="1276"/>
      </w:pPr>
      <w:r w:rsidRPr="00616914">
        <w:t>wzory graficzne poszczególnych sprawności określa regulamin sprawności zuchowych;</w:t>
      </w:r>
    </w:p>
    <w:p w:rsidR="004076B3" w:rsidRPr="00616914" w:rsidRDefault="004076B3" w:rsidP="007B1BFB">
      <w:pPr>
        <w:pStyle w:val="LEX4"/>
        <w:ind w:left="1276"/>
      </w:pPr>
      <w:r w:rsidRPr="00616914">
        <w:rPr>
          <w:spacing w:val="-4"/>
        </w:rPr>
        <w:t>oznaki sprawności naszywa się lub wyszy</w:t>
      </w:r>
      <w:r w:rsidR="003A0A66" w:rsidRPr="00616914">
        <w:rPr>
          <w:spacing w:val="-4"/>
        </w:rPr>
        <w:softHyphen/>
      </w:r>
      <w:r w:rsidRPr="00616914">
        <w:t>wa, poczynając od góry rękawa.</w:t>
      </w:r>
    </w:p>
    <w:p w:rsidR="004076B3" w:rsidRPr="00616914" w:rsidRDefault="004076B3" w:rsidP="004076B3">
      <w:pPr>
        <w:pStyle w:val="LEX3"/>
        <w:rPr>
          <w:lang w:val="pl-PL"/>
        </w:rPr>
      </w:pPr>
      <w:r w:rsidRPr="00616914">
        <w:rPr>
          <w:lang w:val="pl-PL"/>
        </w:rPr>
        <w:t>sprawności harcerskie</w:t>
      </w:r>
    </w:p>
    <w:p w:rsidR="004076B3" w:rsidRPr="00616914" w:rsidRDefault="004076B3" w:rsidP="007B1BFB">
      <w:pPr>
        <w:pStyle w:val="LEX4"/>
        <w:ind w:left="1276"/>
        <w:rPr>
          <w:spacing w:val="-4"/>
        </w:rPr>
      </w:pPr>
      <w:r w:rsidRPr="00616914">
        <w:rPr>
          <w:spacing w:val="-4"/>
        </w:rPr>
        <w:t>harcerki, harcerze, harcerki starsze, harcerze starsi, wędrowniczki i wędrownicy noszą na prawym rękawie oznaczenia sprawności harcerskich; dopuszcza się noszenie tych oznaczeń rów</w:t>
      </w:r>
      <w:r w:rsidR="003A0A66" w:rsidRPr="00616914">
        <w:rPr>
          <w:spacing w:val="-4"/>
        </w:rPr>
        <w:t>nież przez instruktorów i </w:t>
      </w:r>
      <w:r w:rsidRPr="00616914">
        <w:rPr>
          <w:spacing w:val="-4"/>
        </w:rPr>
        <w:t>członków starszyzny harcerskiej pracujących w gromadach i drużynach;</w:t>
      </w:r>
    </w:p>
    <w:p w:rsidR="004076B3" w:rsidRPr="00616914" w:rsidRDefault="004076B3" w:rsidP="007B1BFB">
      <w:pPr>
        <w:pStyle w:val="LEX4"/>
        <w:ind w:left="1276"/>
        <w:rPr>
          <w:spacing w:val="4"/>
        </w:rPr>
      </w:pPr>
      <w:r w:rsidRPr="00616914">
        <w:rPr>
          <w:spacing w:val="4"/>
        </w:rPr>
        <w:t>oznaką spraw</w:t>
      </w:r>
      <w:r w:rsidR="003A0A66" w:rsidRPr="00616914">
        <w:rPr>
          <w:spacing w:val="4"/>
        </w:rPr>
        <w:t>ności harcerskich jest krążek o </w:t>
      </w:r>
      <w:r w:rsidRPr="00616914">
        <w:rPr>
          <w:spacing w:val="4"/>
        </w:rPr>
        <w:t>średnicy 3 cm z symbolem sprawności;</w:t>
      </w:r>
    </w:p>
    <w:p w:rsidR="004076B3" w:rsidRPr="00616914" w:rsidRDefault="004076B3" w:rsidP="007B1BFB">
      <w:pPr>
        <w:pStyle w:val="LEX4"/>
        <w:ind w:left="1276"/>
        <w:rPr>
          <w:spacing w:val="4"/>
        </w:rPr>
      </w:pPr>
      <w:r w:rsidRPr="00616914">
        <w:rPr>
          <w:spacing w:val="4"/>
        </w:rPr>
        <w:t>wzory graficzne poszczególnych sprawności określa regulamin sprawności harcerskich;</w:t>
      </w:r>
    </w:p>
    <w:p w:rsidR="004076B3" w:rsidRPr="00616914" w:rsidRDefault="004076B3" w:rsidP="007B1BFB">
      <w:pPr>
        <w:pStyle w:val="LEX4"/>
        <w:ind w:left="1276"/>
        <w:rPr>
          <w:spacing w:val="-4"/>
        </w:rPr>
      </w:pPr>
      <w:r w:rsidRPr="00616914">
        <w:rPr>
          <w:spacing w:val="-4"/>
        </w:rPr>
        <w:t>oznaki sprawności naszywa się lub wyszywa,</w:t>
      </w:r>
      <w:r w:rsidR="003A0A66" w:rsidRPr="00616914">
        <w:rPr>
          <w:spacing w:val="-4"/>
        </w:rPr>
        <w:t xml:space="preserve"> poczynając od linii poziomej 8 </w:t>
      </w:r>
      <w:r w:rsidRPr="00616914">
        <w:rPr>
          <w:spacing w:val="-4"/>
        </w:rPr>
        <w:t>cm poniżej miejsca wszycia rękawa na barku.</w:t>
      </w:r>
    </w:p>
    <w:p w:rsidR="001E4981" w:rsidRPr="00616914" w:rsidRDefault="54324840" w:rsidP="003431C4">
      <w:pPr>
        <w:pStyle w:val="LEX1"/>
      </w:pPr>
      <w:r w:rsidRPr="00616914">
        <w:t>Prawa pierś</w:t>
      </w:r>
    </w:p>
    <w:p w:rsidR="54324840" w:rsidRPr="00616914" w:rsidRDefault="54324840" w:rsidP="007F12FD">
      <w:pPr>
        <w:pStyle w:val="LEX2"/>
        <w:rPr>
          <w:lang w:val="pl-PL"/>
        </w:rPr>
      </w:pPr>
      <w:r w:rsidRPr="00616914">
        <w:rPr>
          <w:lang w:val="pl-PL"/>
        </w:rPr>
        <w:t>Naszywka z oznaczeniem stopnia harcerskiego:</w:t>
      </w:r>
    </w:p>
    <w:p w:rsidR="004076B3" w:rsidRPr="00616914" w:rsidRDefault="004076B3" w:rsidP="004076B3">
      <w:pPr>
        <w:pStyle w:val="LEX3"/>
        <w:rPr>
          <w:spacing w:val="4"/>
          <w:lang w:val="pl-PL"/>
        </w:rPr>
      </w:pPr>
      <w:r w:rsidRPr="00616914">
        <w:rPr>
          <w:spacing w:val="4"/>
          <w:lang w:val="pl-PL"/>
        </w:rPr>
        <w:t xml:space="preserve">na bluzie mundurowej specjalności wodnej członkowie ZHP </w:t>
      </w:r>
      <w:r w:rsidR="00D105FF" w:rsidRPr="00616914">
        <w:rPr>
          <w:spacing w:val="4"/>
          <w:lang w:val="pl-PL"/>
        </w:rPr>
        <w:t>inni niż zuchy noszą naszywkę z </w:t>
      </w:r>
      <w:r w:rsidRPr="00616914">
        <w:rPr>
          <w:spacing w:val="4"/>
          <w:lang w:val="pl-PL"/>
        </w:rPr>
        <w:t>oznaczeniem stopnia harcerskiego wzoru określonego w Załączniku nr 2,</w:t>
      </w:r>
    </w:p>
    <w:p w:rsidR="004076B3" w:rsidRPr="00616914" w:rsidRDefault="004076B3" w:rsidP="004076B3">
      <w:pPr>
        <w:pStyle w:val="LEX3"/>
        <w:rPr>
          <w:spacing w:val="4"/>
          <w:lang w:val="pl-PL"/>
        </w:rPr>
      </w:pPr>
      <w:r w:rsidRPr="00616914">
        <w:rPr>
          <w:spacing w:val="4"/>
          <w:lang w:val="pl-PL"/>
        </w:rPr>
        <w:t>naszyw</w:t>
      </w:r>
      <w:r w:rsidR="003A0A66" w:rsidRPr="00616914">
        <w:rPr>
          <w:spacing w:val="4"/>
          <w:lang w:val="pl-PL"/>
        </w:rPr>
        <w:t>ka noszona jest symetrycznie do </w:t>
      </w:r>
      <w:r w:rsidRPr="00616914">
        <w:rPr>
          <w:spacing w:val="4"/>
          <w:lang w:val="pl-PL"/>
        </w:rPr>
        <w:t>naszywki opisanej w p. 12</w:t>
      </w:r>
      <w:r w:rsidR="008776EA">
        <w:rPr>
          <w:spacing w:val="4"/>
          <w:lang w:val="pl-PL"/>
        </w:rPr>
        <w:t>4</w:t>
      </w:r>
      <w:r w:rsidRPr="00616914">
        <w:rPr>
          <w:spacing w:val="4"/>
          <w:lang w:val="pl-PL"/>
        </w:rPr>
        <w:t>.2 względem osi symetrii munduru.</w:t>
      </w:r>
    </w:p>
    <w:p w:rsidR="001E4981" w:rsidRPr="00616914" w:rsidRDefault="001E4981" w:rsidP="007F12FD">
      <w:pPr>
        <w:pStyle w:val="LEX2"/>
        <w:rPr>
          <w:lang w:val="pl-PL"/>
        </w:rPr>
      </w:pPr>
      <w:bookmarkStart w:id="39" w:name="__RefHeading__6277_189285334"/>
      <w:bookmarkStart w:id="40" w:name="h.2et92p0"/>
      <w:bookmarkEnd w:id="39"/>
      <w:bookmarkEnd w:id="40"/>
      <w:r w:rsidRPr="00616914">
        <w:rPr>
          <w:lang w:val="pl-PL"/>
        </w:rPr>
        <w:t>Znaki służb:</w:t>
      </w:r>
    </w:p>
    <w:p w:rsidR="004076B3" w:rsidRPr="00616914" w:rsidRDefault="004076B3" w:rsidP="004076B3">
      <w:pPr>
        <w:pStyle w:val="LEX3"/>
        <w:rPr>
          <w:lang w:val="pl-PL"/>
        </w:rPr>
      </w:pPr>
      <w:r w:rsidRPr="00616914">
        <w:rPr>
          <w:lang w:val="pl-PL"/>
        </w:rPr>
        <w:t>noszone nad patką prawej kieszeni, na prawo od osi symetrii kieszeni;</w:t>
      </w:r>
    </w:p>
    <w:p w:rsidR="004076B3" w:rsidRPr="00616914" w:rsidRDefault="004076B3" w:rsidP="004076B3">
      <w:pPr>
        <w:pStyle w:val="LEX3"/>
        <w:rPr>
          <w:lang w:val="pl-PL"/>
        </w:rPr>
      </w:pPr>
      <w:r w:rsidRPr="00616914">
        <w:rPr>
          <w:spacing w:val="0"/>
          <w:lang w:val="pl-PL"/>
        </w:rPr>
        <w:t>na bluzie mundurowej specjalności wodnej noszone pod lokalizacją patki z oznaczeniem stopnia harcerskiego,na prawo od jej osi symetrii.</w:t>
      </w:r>
    </w:p>
    <w:p w:rsidR="001E4981" w:rsidRPr="00616914" w:rsidRDefault="59EF67F7" w:rsidP="007F12FD">
      <w:pPr>
        <w:pStyle w:val="LEX2"/>
        <w:rPr>
          <w:lang w:val="pl-PL"/>
        </w:rPr>
      </w:pPr>
      <w:r w:rsidRPr="00616914">
        <w:rPr>
          <w:lang w:val="pl-PL"/>
        </w:rPr>
        <w:t>Odznaka honorowa, w tym odznaka seniorów harcerskich:</w:t>
      </w:r>
    </w:p>
    <w:p w:rsidR="004076B3" w:rsidRPr="00616914" w:rsidRDefault="004076B3" w:rsidP="004076B3">
      <w:pPr>
        <w:pStyle w:val="LEX3"/>
        <w:rPr>
          <w:lang w:val="pl-PL"/>
        </w:rPr>
      </w:pPr>
      <w:r w:rsidRPr="00616914">
        <w:rPr>
          <w:lang w:val="pl-PL"/>
        </w:rPr>
        <w:t>noszona nad patką prawej kieszeni, na osi symetrii kieszeni, lub na patce prawej kieszeni;</w:t>
      </w:r>
    </w:p>
    <w:p w:rsidR="004076B3" w:rsidRPr="00616914" w:rsidRDefault="004076B3" w:rsidP="004076B3">
      <w:pPr>
        <w:pStyle w:val="LEX3"/>
        <w:rPr>
          <w:lang w:val="pl-PL"/>
        </w:rPr>
      </w:pPr>
      <w:r w:rsidRPr="00616914">
        <w:rPr>
          <w:lang w:val="pl-PL"/>
        </w:rPr>
        <w:t>na bluzie mundurowej specjalności wodnej noszona pod lokalizacją prawej patki z oznaczeniem stopnia harcerskiego, na jej osi symetrii.</w:t>
      </w:r>
    </w:p>
    <w:p w:rsidR="001E4981" w:rsidRPr="00616914" w:rsidRDefault="54324840" w:rsidP="007F12FD">
      <w:pPr>
        <w:pStyle w:val="LEX2"/>
        <w:rPr>
          <w:lang w:val="pl-PL"/>
        </w:rPr>
      </w:pPr>
      <w:r w:rsidRPr="00616914">
        <w:rPr>
          <w:lang w:val="pl-PL"/>
        </w:rPr>
        <w:t>Plakietki okolicznościowe w formie paska:</w:t>
      </w:r>
    </w:p>
    <w:p w:rsidR="004076B3" w:rsidRPr="00616914" w:rsidRDefault="004076B3" w:rsidP="004076B3">
      <w:pPr>
        <w:pStyle w:val="LEX3"/>
        <w:rPr>
          <w:lang w:val="pl-PL"/>
        </w:rPr>
      </w:pPr>
      <w:r w:rsidRPr="00616914">
        <w:rPr>
          <w:lang w:val="pl-PL"/>
        </w:rPr>
        <w:lastRenderedPageBreak/>
        <w:t>noszone bezpośrednio nad patką prawej kieszeni,</w:t>
      </w:r>
    </w:p>
    <w:p w:rsidR="004076B3" w:rsidRPr="00616914" w:rsidRDefault="004076B3" w:rsidP="004076B3">
      <w:pPr>
        <w:pStyle w:val="LEX3"/>
        <w:rPr>
          <w:spacing w:val="0"/>
          <w:lang w:val="pl-PL"/>
        </w:rPr>
      </w:pPr>
      <w:r w:rsidRPr="00616914">
        <w:rPr>
          <w:spacing w:val="0"/>
          <w:lang w:val="pl-PL"/>
        </w:rPr>
        <w:t>na bluzie mundurowej specjalności wodnej noszone pod lokalizacją patki z oznaczeniem stopnia harcerskiego, na wysokości prawej piersi, poniżej odznaki honorowej i odznak znaków służb, jeśli są noszone.</w:t>
      </w:r>
    </w:p>
    <w:p w:rsidR="001E4981" w:rsidRPr="00616914" w:rsidRDefault="001E4981" w:rsidP="007F12FD">
      <w:pPr>
        <w:pStyle w:val="LEX2"/>
        <w:rPr>
          <w:lang w:val="pl-PL"/>
        </w:rPr>
      </w:pPr>
      <w:bookmarkStart w:id="41" w:name="__RefHeading__6279_189285334"/>
      <w:bookmarkEnd w:id="41"/>
      <w:r w:rsidRPr="00616914">
        <w:rPr>
          <w:lang w:val="pl-PL"/>
        </w:rPr>
        <w:t>Pozostałe odznaki:</w:t>
      </w:r>
    </w:p>
    <w:p w:rsidR="004076B3" w:rsidRPr="00616914" w:rsidRDefault="004076B3" w:rsidP="004076B3">
      <w:pPr>
        <w:pStyle w:val="LEX3"/>
        <w:rPr>
          <w:lang w:val="pl-PL"/>
        </w:rPr>
      </w:pPr>
      <w:r w:rsidRPr="00616914">
        <w:rPr>
          <w:lang w:val="pl-PL"/>
        </w:rPr>
        <w:t>noszone na patce prawej kieszeni,</w:t>
      </w:r>
    </w:p>
    <w:p w:rsidR="004076B3" w:rsidRPr="00616914" w:rsidRDefault="004076B3" w:rsidP="004076B3">
      <w:pPr>
        <w:pStyle w:val="LEX3"/>
        <w:rPr>
          <w:spacing w:val="0"/>
          <w:lang w:val="pl-PL"/>
        </w:rPr>
      </w:pPr>
      <w:r w:rsidRPr="00616914">
        <w:rPr>
          <w:spacing w:val="0"/>
          <w:lang w:val="pl-PL"/>
        </w:rPr>
        <w:t>na bluzie mundurowej specjalności wodnej noszone pod lokalizacją patki z oznaczeniem stopnia harcerskiego, poniżej lokalizacji plakietek okolicznościowych w formie paska.</w:t>
      </w:r>
    </w:p>
    <w:p w:rsidR="001E4981" w:rsidRPr="00616914" w:rsidRDefault="001E4981" w:rsidP="007F12FD">
      <w:pPr>
        <w:pStyle w:val="LEX2"/>
        <w:rPr>
          <w:lang w:val="pl-PL"/>
        </w:rPr>
      </w:pPr>
      <w:bookmarkStart w:id="42" w:name="__RefHeading__12546_1344565731"/>
      <w:bookmarkEnd w:id="42"/>
      <w:r w:rsidRPr="00616914">
        <w:rPr>
          <w:lang w:val="pl-PL"/>
        </w:rPr>
        <w:t>Plakietki okolicznościowe noszone na prawej kieszeni. Na bluzie mundurowej specjalności wodnej noszone poniżej lokalizacji o</w:t>
      </w:r>
      <w:r w:rsidR="00AE6DA8" w:rsidRPr="00616914">
        <w:rPr>
          <w:lang w:val="pl-PL"/>
        </w:rPr>
        <w:t>d</w:t>
      </w:r>
      <w:r w:rsidRPr="00616914">
        <w:rPr>
          <w:lang w:val="pl-PL"/>
        </w:rPr>
        <w:t>znak i oznak opisanych w</w:t>
      </w:r>
      <w:r w:rsidR="00DE215C" w:rsidRPr="00616914">
        <w:rPr>
          <w:lang w:val="pl-PL"/>
        </w:rPr>
        <w:t> </w:t>
      </w:r>
      <w:r w:rsidRPr="00616914">
        <w:rPr>
          <w:lang w:val="pl-PL"/>
        </w:rPr>
        <w:t xml:space="preserve">p. </w:t>
      </w:r>
      <w:r w:rsidR="007751A9" w:rsidRPr="00616914">
        <w:rPr>
          <w:lang w:val="pl-PL"/>
        </w:rPr>
        <w:fldChar w:fldCharType="begin"/>
      </w:r>
      <w:r w:rsidRPr="00616914">
        <w:rPr>
          <w:lang w:val="pl-PL"/>
        </w:rPr>
        <w:instrText>REF __RefHeading__6277_189285334 \r \h</w:instrText>
      </w:r>
      <w:r w:rsidR="007751A9" w:rsidRPr="00616914">
        <w:rPr>
          <w:lang w:val="pl-PL"/>
        </w:rPr>
      </w:r>
      <w:r w:rsidR="007751A9" w:rsidRPr="00616914">
        <w:rPr>
          <w:lang w:val="pl-PL"/>
        </w:rPr>
        <w:fldChar w:fldCharType="separate"/>
      </w:r>
      <w:r w:rsidR="009F4BA3">
        <w:rPr>
          <w:lang w:val="pl-PL"/>
        </w:rPr>
        <w:t>11</w:t>
      </w:r>
      <w:r w:rsidR="008776EA">
        <w:rPr>
          <w:lang w:val="pl-PL"/>
        </w:rPr>
        <w:t>7</w:t>
      </w:r>
      <w:r w:rsidR="007751A9" w:rsidRPr="00616914">
        <w:rPr>
          <w:lang w:val="pl-PL"/>
        </w:rPr>
        <w:fldChar w:fldCharType="end"/>
      </w:r>
      <w:r w:rsidRPr="00616914">
        <w:rPr>
          <w:lang w:val="pl-PL"/>
        </w:rPr>
        <w:t>–</w:t>
      </w:r>
      <w:r w:rsidR="007751A9" w:rsidRPr="00616914">
        <w:rPr>
          <w:lang w:val="pl-PL"/>
        </w:rPr>
        <w:fldChar w:fldCharType="begin"/>
      </w:r>
      <w:r w:rsidRPr="00616914">
        <w:rPr>
          <w:lang w:val="pl-PL"/>
        </w:rPr>
        <w:instrText>REF __RefHeading__6279_189285334 \r \h</w:instrText>
      </w:r>
      <w:r w:rsidR="007751A9" w:rsidRPr="00616914">
        <w:rPr>
          <w:lang w:val="pl-PL"/>
        </w:rPr>
      </w:r>
      <w:r w:rsidR="007751A9" w:rsidRPr="00616914">
        <w:rPr>
          <w:lang w:val="pl-PL"/>
        </w:rPr>
        <w:fldChar w:fldCharType="separate"/>
      </w:r>
      <w:r w:rsidR="009F4BA3">
        <w:rPr>
          <w:lang w:val="pl-PL"/>
        </w:rPr>
        <w:t>1</w:t>
      </w:r>
      <w:r w:rsidR="008776EA">
        <w:rPr>
          <w:lang w:val="pl-PL"/>
        </w:rPr>
        <w:t>20</w:t>
      </w:r>
      <w:r w:rsidR="007751A9" w:rsidRPr="00616914">
        <w:rPr>
          <w:lang w:val="pl-PL"/>
        </w:rPr>
        <w:fldChar w:fldCharType="end"/>
      </w:r>
      <w:r w:rsidRPr="00616914">
        <w:rPr>
          <w:lang w:val="pl-PL"/>
        </w:rPr>
        <w:t>.</w:t>
      </w:r>
    </w:p>
    <w:p w:rsidR="001E4981" w:rsidRPr="00616914" w:rsidRDefault="001E4981" w:rsidP="007F12FD">
      <w:pPr>
        <w:pStyle w:val="LEX2"/>
        <w:rPr>
          <w:lang w:val="pl-PL"/>
        </w:rPr>
      </w:pPr>
      <w:bookmarkStart w:id="43" w:name="__RefHeading__6267_189285334"/>
      <w:bookmarkEnd w:id="43"/>
      <w:r w:rsidRPr="00616914">
        <w:rPr>
          <w:lang w:val="pl-PL"/>
        </w:rPr>
        <w:t>Odznaki noszone na pasku:</w:t>
      </w:r>
    </w:p>
    <w:p w:rsidR="004076B3" w:rsidRDefault="004076B3" w:rsidP="004076B3">
      <w:pPr>
        <w:pStyle w:val="LEX3"/>
        <w:rPr>
          <w:spacing w:val="0"/>
          <w:lang w:val="pl-PL"/>
        </w:rPr>
      </w:pPr>
      <w:r w:rsidRPr="00616914">
        <w:rPr>
          <w:spacing w:val="0"/>
          <w:lang w:val="pl-PL"/>
        </w:rPr>
        <w:t>Sposób noszenia:</w:t>
      </w:r>
    </w:p>
    <w:p w:rsidR="004076B3" w:rsidRPr="006949CF" w:rsidRDefault="004076B3" w:rsidP="006949CF">
      <w:pPr>
        <w:pStyle w:val="LEX4"/>
        <w:ind w:left="1276"/>
      </w:pPr>
      <w:r w:rsidRPr="006949CF">
        <w:t>noszone na pasku umieszczonym na prawej kieszeni, przypiętym pod patką guzikiem zapinającym patkę;</w:t>
      </w:r>
    </w:p>
    <w:p w:rsidR="004076B3" w:rsidRPr="006949CF" w:rsidRDefault="004076B3" w:rsidP="006949CF">
      <w:pPr>
        <w:pStyle w:val="LEX4"/>
        <w:ind w:left="1276"/>
      </w:pPr>
      <w:r w:rsidRPr="006949CF">
        <w:t>na bluzie mundurowej specjalności wodnej noszone pod lokalizacją patki z oznaczeniem stopnia harcerskiego, na lewo od jej osi symetrii, na wysokości lokalizacji odznak znaków służb,</w:t>
      </w:r>
    </w:p>
    <w:p w:rsidR="004076B3" w:rsidRPr="006949CF" w:rsidRDefault="004076B3" w:rsidP="006949CF">
      <w:pPr>
        <w:pStyle w:val="LEX4"/>
        <w:ind w:left="1276"/>
      </w:pPr>
      <w:r w:rsidRPr="006949CF">
        <w:t>odznaki noszone są na pasku skórzanym koloru brązowego lub czarnego, o ile regulamin danej odznaki nie stanowi inaczej,</w:t>
      </w:r>
    </w:p>
    <w:p w:rsidR="004076B3" w:rsidRPr="006949CF" w:rsidRDefault="004076B3" w:rsidP="006949CF">
      <w:pPr>
        <w:pStyle w:val="LEX4"/>
        <w:ind w:left="1276"/>
      </w:pPr>
      <w:r w:rsidRPr="006949CF">
        <w:t>zespoły instruktorskie mogą wprowadzić swój wzór paska,</w:t>
      </w:r>
    </w:p>
    <w:p w:rsidR="004076B3" w:rsidRPr="00616914" w:rsidRDefault="004076B3" w:rsidP="004076B3">
      <w:pPr>
        <w:pStyle w:val="LEX3"/>
        <w:rPr>
          <w:lang w:val="pl-PL"/>
        </w:rPr>
      </w:pPr>
      <w:r w:rsidRPr="00616914">
        <w:rPr>
          <w:lang w:val="pl-PL"/>
        </w:rPr>
        <w:t>Znaczek Zucha: noszony jest przez instruktorów pracujących z zuchami,</w:t>
      </w:r>
    </w:p>
    <w:p w:rsidR="004076B3" w:rsidRPr="00616914" w:rsidRDefault="004076B3" w:rsidP="004076B3">
      <w:pPr>
        <w:pStyle w:val="LEX3"/>
        <w:rPr>
          <w:lang w:val="pl-PL"/>
        </w:rPr>
      </w:pPr>
      <w:r w:rsidRPr="00616914">
        <w:rPr>
          <w:lang w:val="pl-PL"/>
        </w:rPr>
        <w:t>Odznaka Kadry Kształcącej,</w:t>
      </w:r>
    </w:p>
    <w:p w:rsidR="004076B3" w:rsidRPr="00616914" w:rsidRDefault="004076B3" w:rsidP="004076B3">
      <w:pPr>
        <w:pStyle w:val="LEX3"/>
        <w:rPr>
          <w:lang w:val="pl-PL"/>
        </w:rPr>
      </w:pPr>
      <w:r w:rsidRPr="00616914">
        <w:rPr>
          <w:lang w:val="pl-PL"/>
        </w:rPr>
        <w:t>Odznaka Kadry Programowej,</w:t>
      </w:r>
    </w:p>
    <w:p w:rsidR="004076B3" w:rsidRPr="00616914" w:rsidRDefault="004076B3" w:rsidP="004076B3">
      <w:pPr>
        <w:pStyle w:val="LEX3"/>
        <w:rPr>
          <w:lang w:val="pl-PL"/>
        </w:rPr>
      </w:pPr>
      <w:r w:rsidRPr="00616914">
        <w:rPr>
          <w:lang w:val="pl-PL"/>
        </w:rPr>
        <w:t>Odznaka HSR,</w:t>
      </w:r>
    </w:p>
    <w:p w:rsidR="004076B3" w:rsidRPr="00616914" w:rsidRDefault="004076B3" w:rsidP="004076B3">
      <w:pPr>
        <w:pStyle w:val="LEX3"/>
        <w:rPr>
          <w:lang w:val="pl-PL"/>
        </w:rPr>
      </w:pPr>
      <w:r w:rsidRPr="00616914">
        <w:rPr>
          <w:lang w:val="pl-PL"/>
        </w:rPr>
        <w:t>Odznaka Nieprzetartego Szlaku: noszona jest przez instruktorów Nieprzetartego Szlaku.</w:t>
      </w:r>
    </w:p>
    <w:p w:rsidR="001E4981" w:rsidRPr="00616914" w:rsidRDefault="001E4981" w:rsidP="003431C4">
      <w:pPr>
        <w:pStyle w:val="LEX1"/>
      </w:pPr>
      <w:r w:rsidRPr="00616914">
        <w:t>Lewa pierś</w:t>
      </w:r>
    </w:p>
    <w:p w:rsidR="001E4981" w:rsidRPr="00616914" w:rsidRDefault="54324840" w:rsidP="007F12FD">
      <w:pPr>
        <w:pStyle w:val="LEX2"/>
        <w:rPr>
          <w:lang w:val="pl-PL"/>
        </w:rPr>
      </w:pPr>
      <w:r w:rsidRPr="00616914">
        <w:rPr>
          <w:lang w:val="pl-PL"/>
        </w:rPr>
        <w:t>Odznaka organizacyjna:</w:t>
      </w:r>
    </w:p>
    <w:p w:rsidR="00EA4FD2" w:rsidRPr="00616914" w:rsidRDefault="00EA4FD2" w:rsidP="00EA4FD2">
      <w:pPr>
        <w:pStyle w:val="LEX3"/>
        <w:rPr>
          <w:lang w:val="pl-PL"/>
        </w:rPr>
      </w:pPr>
      <w:r w:rsidRPr="00616914">
        <w:rPr>
          <w:lang w:val="pl-PL"/>
        </w:rPr>
        <w:t>Krzyż Harcerski</w:t>
      </w:r>
    </w:p>
    <w:p w:rsidR="00EA4FD2" w:rsidRPr="00F55B4B" w:rsidRDefault="00EA4FD2" w:rsidP="006949CF">
      <w:pPr>
        <w:pStyle w:val="LEX4"/>
        <w:ind w:left="1276"/>
      </w:pPr>
      <w:r w:rsidRPr="00F55B4B">
        <w:t>Krzyż Ha</w:t>
      </w:r>
      <w:r w:rsidR="00930C3A" w:rsidRPr="00F55B4B">
        <w:t>rcerski noszą członkowie ZHP po </w:t>
      </w:r>
      <w:r w:rsidRPr="00F55B4B">
        <w:t>złożeniu Przyrzeczenia Harcerskiego,</w:t>
      </w:r>
    </w:p>
    <w:p w:rsidR="00EA4FD2" w:rsidRPr="00F55B4B" w:rsidRDefault="00EA4FD2" w:rsidP="006949CF">
      <w:pPr>
        <w:pStyle w:val="LEX4"/>
        <w:ind w:left="1276"/>
      </w:pPr>
      <w:r w:rsidRPr="00F55B4B">
        <w:t>pod Krzyżem Harcerskim instruktorzy noszą filcowe podkładki w kolorze posiadanego stopnia,</w:t>
      </w:r>
    </w:p>
    <w:p w:rsidR="00EA4FD2" w:rsidRPr="00F55B4B" w:rsidRDefault="00EA4FD2" w:rsidP="006949CF">
      <w:pPr>
        <w:pStyle w:val="LEX4"/>
        <w:ind w:left="1276"/>
      </w:pPr>
      <w:r w:rsidRPr="00F55B4B">
        <w:t>w przypadku żałoby narodowej lub wewnętrznej Związku Harcerstwa Polskiego na Krzyżu noszona jest przepaska z czarnej aksamitki lub wstążki – po przekątnej, z prawego górnego rogu,</w:t>
      </w:r>
    </w:p>
    <w:p w:rsidR="00EA4FD2" w:rsidRPr="00F55B4B" w:rsidRDefault="00EA4FD2" w:rsidP="006949CF">
      <w:pPr>
        <w:pStyle w:val="LEX4"/>
        <w:ind w:left="1276"/>
      </w:pPr>
      <w:r w:rsidRPr="00F55B4B">
        <w:t>na Krzyżu Harcerskim można nabijać oznaczenia stopni harcerskich.</w:t>
      </w:r>
    </w:p>
    <w:p w:rsidR="00EA4FD2" w:rsidRPr="00616914" w:rsidRDefault="00EA4FD2" w:rsidP="00EA4FD2">
      <w:pPr>
        <w:pStyle w:val="LEX3"/>
        <w:rPr>
          <w:lang w:val="pl-PL"/>
        </w:rPr>
      </w:pPr>
      <w:r w:rsidRPr="00616914">
        <w:rPr>
          <w:lang w:val="pl-PL"/>
        </w:rPr>
        <w:t xml:space="preserve">Lilijka: harcerze realizujący próbę harcerza </w:t>
      </w:r>
      <w:r w:rsidRPr="00616914">
        <w:rPr>
          <w:spacing w:val="-8"/>
          <w:lang w:val="pl-PL"/>
        </w:rPr>
        <w:t>noszą srebr</w:t>
      </w:r>
      <w:r w:rsidR="00930C3A" w:rsidRPr="00616914">
        <w:rPr>
          <w:spacing w:val="-8"/>
          <w:lang w:val="pl-PL"/>
        </w:rPr>
        <w:t>ną lilijkę wzoru podstawowego w </w:t>
      </w:r>
      <w:r w:rsidRPr="00616914">
        <w:rPr>
          <w:spacing w:val="-8"/>
          <w:lang w:val="pl-PL"/>
        </w:rPr>
        <w:t>miej</w:t>
      </w:r>
      <w:r w:rsidR="00930C3A" w:rsidRPr="00616914">
        <w:rPr>
          <w:spacing w:val="-8"/>
          <w:lang w:val="pl-PL"/>
        </w:rPr>
        <w:softHyphen/>
      </w:r>
      <w:r w:rsidRPr="00616914">
        <w:rPr>
          <w:spacing w:val="-8"/>
          <w:lang w:val="pl-PL"/>
        </w:rPr>
        <w:t>scu</w:t>
      </w:r>
      <w:r w:rsidRPr="00616914">
        <w:rPr>
          <w:lang w:val="pl-PL"/>
        </w:rPr>
        <w:t xml:space="preserve"> Krzyża Harcerskiego.</w:t>
      </w:r>
    </w:p>
    <w:p w:rsidR="00EA4FD2" w:rsidRPr="00616914" w:rsidRDefault="00EA4FD2" w:rsidP="00EA4FD2">
      <w:pPr>
        <w:pStyle w:val="LEX3"/>
        <w:rPr>
          <w:lang w:val="pl-PL"/>
        </w:rPr>
      </w:pPr>
      <w:r w:rsidRPr="00616914">
        <w:rPr>
          <w:lang w:val="pl-PL"/>
        </w:rPr>
        <w:t>Znaczek Zucha</w:t>
      </w:r>
    </w:p>
    <w:p w:rsidR="00EA4FD2" w:rsidRPr="00616914" w:rsidRDefault="00EA4FD2" w:rsidP="007B1BFB">
      <w:pPr>
        <w:pStyle w:val="LEX4"/>
        <w:ind w:left="1276"/>
        <w:rPr>
          <w:spacing w:val="-4"/>
        </w:rPr>
      </w:pPr>
      <w:r w:rsidRPr="00616914">
        <w:rPr>
          <w:spacing w:val="-4"/>
        </w:rPr>
        <w:t>Znaczek Zu</w:t>
      </w:r>
      <w:r w:rsidR="00930C3A" w:rsidRPr="00616914">
        <w:rPr>
          <w:spacing w:val="-4"/>
        </w:rPr>
        <w:t>cha noszony jest przez zuchy po </w:t>
      </w:r>
      <w:r w:rsidRPr="00616914">
        <w:rPr>
          <w:spacing w:val="-4"/>
        </w:rPr>
        <w:t>złożeniu Obietnicy Zucha,</w:t>
      </w:r>
    </w:p>
    <w:p w:rsidR="00EA4FD2" w:rsidRPr="00616914" w:rsidRDefault="00EA4FD2" w:rsidP="007B1BFB">
      <w:pPr>
        <w:pStyle w:val="LEX4"/>
        <w:ind w:left="1276"/>
      </w:pPr>
      <w:r w:rsidRPr="00616914">
        <w:t>po przejściu do drużyny harcerskiej można nosić Znaczek Zucha jako odznakę pamiątkową, w miejscu opisanym w p. 1</w:t>
      </w:r>
      <w:r w:rsidR="008776EA">
        <w:t>20</w:t>
      </w:r>
      <w:r w:rsidRPr="00616914">
        <w:t>.</w:t>
      </w:r>
    </w:p>
    <w:p w:rsidR="00EA4FD2" w:rsidRPr="00616914" w:rsidRDefault="00EA4FD2" w:rsidP="00EA4FD2">
      <w:pPr>
        <w:pStyle w:val="LEX3"/>
        <w:rPr>
          <w:spacing w:val="0"/>
          <w:lang w:val="pl-PL"/>
        </w:rPr>
      </w:pPr>
      <w:r w:rsidRPr="00616914">
        <w:rPr>
          <w:spacing w:val="0"/>
          <w:lang w:val="pl-PL"/>
        </w:rPr>
        <w:t>Odznaka organizacyjna noszona jest nad lewą kieszenią, na osi jej symetrii. Na bluzie mundurowej spec</w:t>
      </w:r>
      <w:r w:rsidR="00930C3A" w:rsidRPr="00616914">
        <w:rPr>
          <w:spacing w:val="0"/>
          <w:lang w:val="pl-PL"/>
        </w:rPr>
        <w:t>jalności wodnej noszona jest na </w:t>
      </w:r>
      <w:r w:rsidRPr="00616914">
        <w:rPr>
          <w:spacing w:val="0"/>
          <w:lang w:val="pl-PL"/>
        </w:rPr>
        <w:t>lewej piersi.</w:t>
      </w:r>
    </w:p>
    <w:p w:rsidR="005E6865" w:rsidRPr="00616914" w:rsidRDefault="005E6865" w:rsidP="007F12FD">
      <w:pPr>
        <w:pStyle w:val="LEX2"/>
        <w:rPr>
          <w:lang w:val="pl-PL"/>
        </w:rPr>
      </w:pPr>
      <w:bookmarkStart w:id="44" w:name="__RefHeading__6273_189285334"/>
      <w:bookmarkStart w:id="45" w:name="h.35nkun2"/>
      <w:bookmarkEnd w:id="44"/>
      <w:bookmarkEnd w:id="45"/>
      <w:r w:rsidRPr="00616914">
        <w:rPr>
          <w:lang w:val="pl-PL"/>
        </w:rPr>
        <w:t>Naszywka z symbolem wędrowniczej watry lub oznaczeniem stopnia harcerskiego:</w:t>
      </w:r>
    </w:p>
    <w:p w:rsidR="00EA4FD2" w:rsidRPr="00616914" w:rsidRDefault="00EA4FD2" w:rsidP="00EA4FD2">
      <w:pPr>
        <w:pStyle w:val="LEX3"/>
        <w:rPr>
          <w:lang w:val="pl-PL"/>
        </w:rPr>
      </w:pPr>
      <w:r w:rsidRPr="00616914">
        <w:rPr>
          <w:lang w:val="pl-PL"/>
        </w:rPr>
        <w:t>na bluzie mundurowej specjalności wodnej członkowie ZHP, którzy otrzymali naramiennik wędro</w:t>
      </w:r>
      <w:r w:rsidR="00930C3A" w:rsidRPr="00616914">
        <w:rPr>
          <w:lang w:val="pl-PL"/>
        </w:rPr>
        <w:t>wniczy, noszą czarną naszywkę z </w:t>
      </w:r>
      <w:r w:rsidRPr="00616914">
        <w:rPr>
          <w:lang w:val="pl-PL"/>
        </w:rPr>
        <w:t>symbolem wędrowniczej watry wz</w:t>
      </w:r>
      <w:r w:rsidR="00930C3A" w:rsidRPr="00616914">
        <w:rPr>
          <w:lang w:val="pl-PL"/>
        </w:rPr>
        <w:t>oru określonego w Załączniku nr </w:t>
      </w:r>
      <w:r w:rsidRPr="00616914">
        <w:rPr>
          <w:lang w:val="pl-PL"/>
        </w:rPr>
        <w:t>2;</w:t>
      </w:r>
    </w:p>
    <w:p w:rsidR="00EA4FD2" w:rsidRPr="00616914" w:rsidRDefault="00EA4FD2" w:rsidP="00EA4FD2">
      <w:pPr>
        <w:pStyle w:val="LEX3"/>
        <w:rPr>
          <w:lang w:val="pl-PL"/>
        </w:rPr>
      </w:pPr>
      <w:r w:rsidRPr="00616914">
        <w:rPr>
          <w:lang w:val="pl-PL"/>
        </w:rPr>
        <w:lastRenderedPageBreak/>
        <w:t>pozostali członkowie ZHP specjalności wodnej inni niż zuchy noszą w tym miejscu naszywkę identyczną z określoną w p. 10</w:t>
      </w:r>
      <w:r w:rsidR="008776EA">
        <w:rPr>
          <w:lang w:val="pl-PL"/>
        </w:rPr>
        <w:t>9</w:t>
      </w:r>
      <w:r w:rsidRPr="00616914">
        <w:rPr>
          <w:lang w:val="pl-PL"/>
        </w:rPr>
        <w:t>.2;</w:t>
      </w:r>
    </w:p>
    <w:p w:rsidR="00EA4FD2" w:rsidRPr="00616914" w:rsidRDefault="00EA4FD2" w:rsidP="00EA4FD2">
      <w:pPr>
        <w:pStyle w:val="LEX3"/>
        <w:rPr>
          <w:lang w:val="pl-PL"/>
        </w:rPr>
      </w:pPr>
      <w:r w:rsidRPr="00616914">
        <w:rPr>
          <w:lang w:val="pl-PL"/>
        </w:rPr>
        <w:t>naszywka noszona jest pionowo nad Krzyżem Harcerskim, tak że oś jej symetrii przechodzi przez środek Krzyża.</w:t>
      </w:r>
    </w:p>
    <w:p w:rsidR="005E6865" w:rsidRPr="00616914" w:rsidRDefault="005E6865" w:rsidP="007F12FD">
      <w:pPr>
        <w:pStyle w:val="LEX2"/>
        <w:rPr>
          <w:lang w:val="pl-PL"/>
        </w:rPr>
      </w:pPr>
      <w:r w:rsidRPr="00616914">
        <w:rPr>
          <w:lang w:val="pl-PL"/>
        </w:rPr>
        <w:t>Harcerski Znak Spadochronowy:</w:t>
      </w:r>
    </w:p>
    <w:p w:rsidR="00EA4FD2" w:rsidRPr="00616914" w:rsidRDefault="00EA4FD2" w:rsidP="00EA4FD2">
      <w:pPr>
        <w:pStyle w:val="LEX3"/>
        <w:rPr>
          <w:spacing w:val="0"/>
          <w:lang w:val="pl-PL"/>
        </w:rPr>
      </w:pPr>
      <w:r w:rsidRPr="00616914">
        <w:rPr>
          <w:spacing w:val="0"/>
          <w:lang w:val="pl-PL"/>
        </w:rPr>
        <w:t>odznaka wzorowana na znaku spadochronowym Sił Zbrojnych RP.</w:t>
      </w:r>
      <w:r w:rsidR="00616914" w:rsidRPr="00616914">
        <w:rPr>
          <w:spacing w:val="0"/>
          <w:lang w:val="pl-PL"/>
        </w:rPr>
        <w:t xml:space="preserve"> Przedstawia orła pikującego do </w:t>
      </w:r>
      <w:r w:rsidRPr="00616914">
        <w:rPr>
          <w:spacing w:val="0"/>
          <w:lang w:val="pl-PL"/>
        </w:rPr>
        <w:t>walki, trzymającego w szpo</w:t>
      </w:r>
      <w:r w:rsidRPr="00616914">
        <w:rPr>
          <w:spacing w:val="0"/>
          <w:lang w:val="pl-PL"/>
        </w:rPr>
        <w:softHyphen/>
        <w:t>nach lilijkę harcerską,</w:t>
      </w:r>
    </w:p>
    <w:p w:rsidR="00EA4FD2" w:rsidRPr="00616914" w:rsidRDefault="00EA4FD2" w:rsidP="00EA4FD2">
      <w:pPr>
        <w:pStyle w:val="LEX3"/>
        <w:rPr>
          <w:spacing w:val="0"/>
          <w:lang w:val="pl-PL"/>
        </w:rPr>
      </w:pPr>
      <w:r w:rsidRPr="00616914">
        <w:rPr>
          <w:spacing w:val="0"/>
          <w:lang w:val="pl-PL"/>
        </w:rPr>
        <w:t>odznakę nosi się 2 cm powyżej Krzyża Harcerskiego. Pod odznaką można nosić podkładkę filcową oznaczającą liczbę oddanych skoków.</w:t>
      </w:r>
    </w:p>
    <w:p w:rsidR="005E6865" w:rsidRPr="00616914" w:rsidRDefault="005E6865" w:rsidP="007F12FD">
      <w:pPr>
        <w:pStyle w:val="LEX2"/>
        <w:rPr>
          <w:lang w:val="pl-PL"/>
        </w:rPr>
      </w:pPr>
      <w:r w:rsidRPr="00616914">
        <w:rPr>
          <w:lang w:val="pl-PL"/>
        </w:rPr>
        <w:t>Harcerski Znak Balonowy: odznakę nosi się 2 cm powyżej Krzyża Harcerskiego.</w:t>
      </w:r>
    </w:p>
    <w:p w:rsidR="005E6865" w:rsidRPr="00616914" w:rsidRDefault="005E6865" w:rsidP="007F12FD">
      <w:pPr>
        <w:pStyle w:val="LEX2"/>
        <w:rPr>
          <w:lang w:val="pl-PL"/>
        </w:rPr>
      </w:pPr>
      <w:r w:rsidRPr="00616914">
        <w:rPr>
          <w:lang w:val="pl-PL"/>
        </w:rPr>
        <w:t>Oznaczenia służby instruktorskiej:</w:t>
      </w:r>
    </w:p>
    <w:p w:rsidR="00EA4FD2" w:rsidRPr="00616914" w:rsidRDefault="00EA4FD2" w:rsidP="00EA4FD2">
      <w:pPr>
        <w:pStyle w:val="LEX3"/>
        <w:rPr>
          <w:lang w:val="pl-PL"/>
        </w:rPr>
      </w:pPr>
      <w:r w:rsidRPr="00616914">
        <w:rPr>
          <w:lang w:val="pl-PL"/>
        </w:rPr>
        <w:t>oznaczeniem służby instruktorskiej są meta</w:t>
      </w:r>
      <w:r w:rsidRPr="00616914">
        <w:rPr>
          <w:lang w:val="pl-PL"/>
        </w:rPr>
        <w:softHyphen/>
        <w:t>lowe listki dębu przyznawane zgodnie z zasadami przyjętymi w hufcu,</w:t>
      </w:r>
    </w:p>
    <w:p w:rsidR="00EA4FD2" w:rsidRPr="00616914" w:rsidRDefault="00EA4FD2" w:rsidP="00EA4FD2">
      <w:pPr>
        <w:pStyle w:val="LEX3"/>
        <w:rPr>
          <w:lang w:val="pl-PL"/>
        </w:rPr>
      </w:pPr>
      <w:r w:rsidRPr="00616914">
        <w:rPr>
          <w:lang w:val="pl-PL"/>
        </w:rPr>
        <w:t>listki dębu noszone są wokół Krzyża Harcerskiego, poczynając od dołu,</w:t>
      </w:r>
    </w:p>
    <w:p w:rsidR="00EA4FD2" w:rsidRPr="00616914" w:rsidRDefault="00EA4FD2" w:rsidP="00EA4FD2">
      <w:pPr>
        <w:pStyle w:val="LEX3"/>
        <w:rPr>
          <w:lang w:val="pl-PL"/>
        </w:rPr>
      </w:pPr>
      <w:r w:rsidRPr="00616914">
        <w:rPr>
          <w:lang w:val="pl-PL"/>
        </w:rPr>
        <w:t>srebrny listek</w:t>
      </w:r>
      <w:r w:rsidR="00930C3A" w:rsidRPr="00616914">
        <w:rPr>
          <w:lang w:val="pl-PL"/>
        </w:rPr>
        <w:t xml:space="preserve"> oznacza 3 lata służby, złoty – </w:t>
      </w:r>
      <w:r w:rsidRPr="00616914">
        <w:rPr>
          <w:lang w:val="pl-PL"/>
        </w:rPr>
        <w:t>5 lat służby.</w:t>
      </w:r>
    </w:p>
    <w:p w:rsidR="005E6865" w:rsidRPr="00616914" w:rsidRDefault="005E6865" w:rsidP="007F12FD">
      <w:pPr>
        <w:pStyle w:val="LEX2"/>
        <w:rPr>
          <w:lang w:val="pl-PL"/>
        </w:rPr>
      </w:pPr>
      <w:r w:rsidRPr="00616914">
        <w:rPr>
          <w:lang w:val="pl-PL"/>
        </w:rPr>
        <w:t>Ordery, odznaczenia, baretki:</w:t>
      </w:r>
    </w:p>
    <w:p w:rsidR="00EA4FD2" w:rsidRPr="00616914" w:rsidRDefault="00EA4FD2" w:rsidP="00EA4FD2">
      <w:pPr>
        <w:pStyle w:val="LEX3"/>
        <w:rPr>
          <w:lang w:val="pl-PL"/>
        </w:rPr>
      </w:pPr>
      <w:r w:rsidRPr="00616914">
        <w:rPr>
          <w:lang w:val="pl-PL"/>
        </w:rPr>
        <w:t>na mundurze można nosić posiadane odznaczenia państwowe, wojskowe i harcerskie lub ich baretki;</w:t>
      </w:r>
    </w:p>
    <w:p w:rsidR="00EA4FD2" w:rsidRPr="00616914" w:rsidRDefault="00EA4FD2" w:rsidP="00EA4FD2">
      <w:pPr>
        <w:pStyle w:val="LEX3"/>
        <w:rPr>
          <w:lang w:val="pl-PL"/>
        </w:rPr>
      </w:pPr>
      <w:r w:rsidRPr="00616914">
        <w:rPr>
          <w:lang w:val="pl-PL"/>
        </w:rPr>
        <w:t>w sytuacjach uroczystych na mundurze można nosić najwyższe posiadane odznaczenie, odznaczenia państwowe klas I-III nosi się wówczas w sposób dla nich przewidziany, pozostałe odznaczenia umieszcza się nad lewą kieszenią pod Krzyżem Harcerskim;</w:t>
      </w:r>
    </w:p>
    <w:p w:rsidR="00EA4FD2" w:rsidRPr="00616914" w:rsidRDefault="00EA4FD2" w:rsidP="00EA4FD2">
      <w:pPr>
        <w:pStyle w:val="LEX3"/>
        <w:rPr>
          <w:lang w:val="pl-PL"/>
        </w:rPr>
      </w:pPr>
      <w:r w:rsidRPr="00616914">
        <w:rPr>
          <w:lang w:val="pl-PL"/>
        </w:rPr>
        <w:t>na co dzień nosi się baretki odznaczeń, umieszczane w rzędach nie przekraczających szerokości kieszeni, bezpośrednio nad górnym szwem patki lewej kieszeni, symetrycznie względem jej osi.</w:t>
      </w:r>
    </w:p>
    <w:p w:rsidR="005E6865" w:rsidRPr="00616914" w:rsidRDefault="005E6865" w:rsidP="007F12FD">
      <w:pPr>
        <w:pStyle w:val="LEX2"/>
        <w:rPr>
          <w:spacing w:val="0"/>
          <w:lang w:val="pl-PL"/>
        </w:rPr>
      </w:pPr>
      <w:r w:rsidRPr="00616914">
        <w:rPr>
          <w:spacing w:val="0"/>
          <w:lang w:val="pl-PL"/>
        </w:rPr>
        <w:t>Logo ZHP i flaga Polski są wyhaftowane na mundurze na stałe. Na fladze Polski nie wolno umieszczać żadnych innych znaków.</w:t>
      </w:r>
    </w:p>
    <w:p w:rsidR="005E6865" w:rsidRPr="00616914" w:rsidRDefault="005E6865" w:rsidP="007F12FD">
      <w:pPr>
        <w:pStyle w:val="LEX2"/>
        <w:rPr>
          <w:lang w:val="pl-PL"/>
        </w:rPr>
      </w:pPr>
      <w:r w:rsidRPr="00616914">
        <w:rPr>
          <w:lang w:val="pl-PL"/>
        </w:rPr>
        <w:t>Plakietka WOSM/WAGGGS/ISGF:</w:t>
      </w:r>
    </w:p>
    <w:p w:rsidR="00EA4FD2" w:rsidRPr="00616914" w:rsidRDefault="00EA4FD2" w:rsidP="00EA4FD2">
      <w:pPr>
        <w:pStyle w:val="LEX3"/>
        <w:rPr>
          <w:lang w:val="pl-PL"/>
        </w:rPr>
      </w:pPr>
      <w:r w:rsidRPr="00616914">
        <w:rPr>
          <w:lang w:val="pl-PL"/>
        </w:rPr>
        <w:t>plakietki WOSM noszone są przez członków ZHP płci męskiej i</w:t>
      </w:r>
      <w:r w:rsidR="00616914" w:rsidRPr="00616914">
        <w:rPr>
          <w:lang w:val="pl-PL"/>
        </w:rPr>
        <w:t>nnych niż wskazani w podpunkcie </w:t>
      </w:r>
      <w:r w:rsidRPr="00616914">
        <w:rPr>
          <w:lang w:val="pl-PL"/>
        </w:rPr>
        <w:t>3,</w:t>
      </w:r>
    </w:p>
    <w:p w:rsidR="00EA4FD2" w:rsidRPr="00616914" w:rsidRDefault="00EA4FD2" w:rsidP="00EA4FD2">
      <w:pPr>
        <w:pStyle w:val="LEX3"/>
        <w:rPr>
          <w:lang w:val="pl-PL"/>
        </w:rPr>
      </w:pPr>
      <w:r w:rsidRPr="00616914">
        <w:rPr>
          <w:lang w:val="pl-PL"/>
        </w:rPr>
        <w:t>plakietki WAGGGS noszone są przez członków ZHP płci żeńskiej i</w:t>
      </w:r>
      <w:r w:rsidR="00616914" w:rsidRPr="00616914">
        <w:rPr>
          <w:lang w:val="pl-PL"/>
        </w:rPr>
        <w:t>nnych niż wskazani w podpunkcie </w:t>
      </w:r>
      <w:r w:rsidRPr="00616914">
        <w:rPr>
          <w:lang w:val="pl-PL"/>
        </w:rPr>
        <w:t>3,</w:t>
      </w:r>
    </w:p>
    <w:p w:rsidR="00EA4FD2" w:rsidRPr="00616914" w:rsidRDefault="00EA4FD2" w:rsidP="00EA4FD2">
      <w:pPr>
        <w:pStyle w:val="LEX3"/>
        <w:rPr>
          <w:lang w:val="pl-PL"/>
        </w:rPr>
      </w:pPr>
      <w:r w:rsidRPr="00616914">
        <w:rPr>
          <w:lang w:val="pl-PL"/>
        </w:rPr>
        <w:t>plakietki ISGF noszone są przez seniorki i seniorów aktywnych tylko w tej grupie członkowskiej,</w:t>
      </w:r>
    </w:p>
    <w:p w:rsidR="00EA4FD2" w:rsidRPr="00616914" w:rsidRDefault="00EA4FD2" w:rsidP="00EA4FD2">
      <w:pPr>
        <w:pStyle w:val="LEX3"/>
        <w:rPr>
          <w:lang w:val="pl-PL"/>
        </w:rPr>
      </w:pPr>
      <w:r w:rsidRPr="00616914">
        <w:rPr>
          <w:lang w:val="pl-PL"/>
        </w:rPr>
        <w:t>plakietki WOSM, WAGGGS i ISGF noszone są na lewej kieszeni, symetrycznie względem jej osi,</w:t>
      </w:r>
    </w:p>
    <w:p w:rsidR="00EA4FD2" w:rsidRPr="00616914" w:rsidRDefault="00EA4FD2" w:rsidP="00EA4FD2">
      <w:pPr>
        <w:pStyle w:val="LEX3"/>
        <w:rPr>
          <w:spacing w:val="0"/>
          <w:lang w:val="pl-PL"/>
        </w:rPr>
      </w:pPr>
      <w:r w:rsidRPr="00616914">
        <w:rPr>
          <w:spacing w:val="0"/>
          <w:lang w:val="pl-PL"/>
        </w:rPr>
        <w:t>na bluzie mundurowej specjalności wodnej noszone są one poniżej odznaki organizacyjnej, symetrycznie względem linii pionowej przechodzącej przez jej środek.</w:t>
      </w:r>
    </w:p>
    <w:p w:rsidR="001E4981" w:rsidRPr="00616914" w:rsidRDefault="54324840" w:rsidP="007F12FD">
      <w:pPr>
        <w:pStyle w:val="LEX2"/>
        <w:rPr>
          <w:lang w:val="pl-PL"/>
        </w:rPr>
      </w:pPr>
      <w:r w:rsidRPr="00616914">
        <w:rPr>
          <w:lang w:val="pl-PL"/>
        </w:rPr>
        <w:t>Gwiazdki zuchowe:</w:t>
      </w:r>
    </w:p>
    <w:p w:rsidR="00EA4FD2" w:rsidRPr="00616914" w:rsidRDefault="00EA4FD2" w:rsidP="00EA4FD2">
      <w:pPr>
        <w:pStyle w:val="LEX3"/>
        <w:rPr>
          <w:lang w:val="pl-PL"/>
        </w:rPr>
      </w:pPr>
      <w:r w:rsidRPr="00616914">
        <w:rPr>
          <w:lang w:val="pl-PL"/>
        </w:rPr>
        <w:t>oznaczenie gwiazdek zuchowych w kolorze wybranym przez gromadę,</w:t>
      </w:r>
    </w:p>
    <w:p w:rsidR="00EA4FD2" w:rsidRPr="00616914" w:rsidRDefault="00EA4FD2" w:rsidP="00EA4FD2">
      <w:pPr>
        <w:pStyle w:val="LEX3"/>
        <w:rPr>
          <w:lang w:val="pl-PL"/>
        </w:rPr>
      </w:pPr>
      <w:r w:rsidRPr="00616914">
        <w:rPr>
          <w:lang w:val="pl-PL"/>
        </w:rPr>
        <w:t>noszone nad patką lewej kieszeni poniżej Znaczka Zucha, symetrycznie względem osi symetrii kieszeni,</w:t>
      </w:r>
    </w:p>
    <w:p w:rsidR="00EA4FD2" w:rsidRPr="00616914" w:rsidRDefault="00EA4FD2" w:rsidP="00EA4FD2">
      <w:pPr>
        <w:pStyle w:val="LEX3"/>
        <w:rPr>
          <w:lang w:val="pl-PL"/>
        </w:rPr>
      </w:pPr>
      <w:r w:rsidRPr="00616914">
        <w:rPr>
          <w:lang w:val="pl-PL"/>
        </w:rPr>
        <w:t>na bluzie mundurowej specjalności wodnej noszone poniżej Znaczka Zucha, symetrycznie względem linii pionowej przechodzącej przez jego środek, powyżej plakietki WOSM lub WAGGGS.</w:t>
      </w:r>
    </w:p>
    <w:p w:rsidR="007D3C46" w:rsidRPr="00616914" w:rsidRDefault="001E4981" w:rsidP="00EC16AF">
      <w:pPr>
        <w:pStyle w:val="LEX1"/>
      </w:pPr>
      <w:r w:rsidRPr="00616914">
        <w:t>Lewy rękaw</w:t>
      </w:r>
    </w:p>
    <w:p w:rsidR="001E4981" w:rsidRPr="00616914" w:rsidRDefault="54324840" w:rsidP="007F12FD">
      <w:pPr>
        <w:pStyle w:val="LEX2"/>
        <w:rPr>
          <w:lang w:val="pl-PL"/>
        </w:rPr>
      </w:pPr>
      <w:r w:rsidRPr="00616914">
        <w:rPr>
          <w:lang w:val="pl-PL"/>
        </w:rPr>
        <w:t xml:space="preserve">Flaga Polski: na lewym rękawie bluzy mundurowej specjalności wodnej wyhaftowana jest </w:t>
      </w:r>
      <w:r w:rsidR="00EC16AF" w:rsidRPr="00616914">
        <w:rPr>
          <w:lang w:val="pl-PL"/>
        </w:rPr>
        <w:t>na </w:t>
      </w:r>
      <w:r w:rsidRPr="00616914">
        <w:rPr>
          <w:lang w:val="pl-PL"/>
        </w:rPr>
        <w:t>stałe. Na fladze Polski nie wolno umieszczać żadnych innych znaków.</w:t>
      </w:r>
    </w:p>
    <w:p w:rsidR="001E4981" w:rsidRPr="00616914" w:rsidRDefault="007C1A6E" w:rsidP="007F12FD">
      <w:pPr>
        <w:pStyle w:val="LEX2"/>
        <w:rPr>
          <w:lang w:val="pl-PL"/>
        </w:rPr>
      </w:pPr>
      <w:bookmarkStart w:id="46" w:name="__RefHeading__6341_189285334"/>
      <w:bookmarkStart w:id="47" w:name="h.m2vwr67a945u"/>
      <w:bookmarkEnd w:id="46"/>
      <w:bookmarkEnd w:id="47"/>
      <w:r w:rsidRPr="00616914">
        <w:rPr>
          <w:lang w:val="pl-PL"/>
        </w:rPr>
        <w:t xml:space="preserve">Oznakami środowiska są </w:t>
      </w:r>
      <w:r w:rsidR="001E4981" w:rsidRPr="00616914">
        <w:rPr>
          <w:lang w:val="pl-PL"/>
        </w:rPr>
        <w:t>plakietki środowisk, d</w:t>
      </w:r>
      <w:r w:rsidR="00EC16AF" w:rsidRPr="00616914">
        <w:rPr>
          <w:lang w:val="pl-PL"/>
        </w:rPr>
        <w:t>o </w:t>
      </w:r>
      <w:r w:rsidRPr="00616914">
        <w:rPr>
          <w:lang w:val="pl-PL"/>
        </w:rPr>
        <w:t>których należy członek ZHP, tzn.: gr</w:t>
      </w:r>
      <w:r w:rsidR="001E4981" w:rsidRPr="00616914">
        <w:rPr>
          <w:lang w:val="pl-PL"/>
        </w:rPr>
        <w:t>omady, drużyny, szczepu, związku drużyn, hufca, ch</w:t>
      </w:r>
      <w:r w:rsidRPr="00616914">
        <w:rPr>
          <w:lang w:val="pl-PL"/>
        </w:rPr>
        <w:t>orągwi bądź Głównej Kwatery ZHP, które:</w:t>
      </w:r>
    </w:p>
    <w:p w:rsidR="00EA4FD2" w:rsidRPr="00616914" w:rsidRDefault="00EA4FD2" w:rsidP="00EA4FD2">
      <w:pPr>
        <w:pStyle w:val="LEX3"/>
        <w:rPr>
          <w:spacing w:val="4"/>
          <w:lang w:val="pl-PL"/>
        </w:rPr>
      </w:pPr>
      <w:r w:rsidRPr="00616914">
        <w:rPr>
          <w:spacing w:val="4"/>
          <w:lang w:val="pl-PL"/>
        </w:rPr>
        <w:t>noszone są na lewym rękawie munduru, 1-</w:t>
      </w:r>
      <w:r w:rsidR="00930C3A" w:rsidRPr="00616914">
        <w:rPr>
          <w:spacing w:val="4"/>
          <w:lang w:val="pl-PL"/>
        </w:rPr>
        <w:t>3 </w:t>
      </w:r>
      <w:r w:rsidRPr="00616914">
        <w:rPr>
          <w:spacing w:val="4"/>
          <w:lang w:val="pl-PL"/>
        </w:rPr>
        <w:t>cm poniżej wszycia rękawa.</w:t>
      </w:r>
    </w:p>
    <w:p w:rsidR="00EA4FD2" w:rsidRPr="00616914" w:rsidRDefault="00EA4FD2" w:rsidP="00EA4FD2">
      <w:pPr>
        <w:pStyle w:val="LEX3"/>
        <w:rPr>
          <w:lang w:val="pl-PL"/>
        </w:rPr>
      </w:pPr>
      <w:r w:rsidRPr="00616914">
        <w:rPr>
          <w:lang w:val="pl-PL"/>
        </w:rPr>
        <w:lastRenderedPageBreak/>
        <w:t>na bluzie mundurowej specjalności wodnej noszone są poniżej flagi Polski.</w:t>
      </w:r>
    </w:p>
    <w:p w:rsidR="001E4981" w:rsidRPr="00616914" w:rsidRDefault="001E4981" w:rsidP="007F12FD">
      <w:pPr>
        <w:pStyle w:val="LEX2"/>
        <w:rPr>
          <w:lang w:val="pl-PL"/>
        </w:rPr>
      </w:pPr>
      <w:bookmarkStart w:id="48" w:name="__RefHeading__6343_189285334"/>
      <w:bookmarkEnd w:id="48"/>
      <w:r w:rsidRPr="00616914">
        <w:rPr>
          <w:spacing w:val="-6"/>
          <w:lang w:val="pl-PL"/>
        </w:rPr>
        <w:t>Herb miasta, gminy, powiatu</w:t>
      </w:r>
      <w:bookmarkStart w:id="49" w:name="__RefHeading__2649_1430973943"/>
      <w:bookmarkEnd w:id="49"/>
      <w:r w:rsidRPr="00616914">
        <w:rPr>
          <w:spacing w:val="-6"/>
          <w:lang w:val="pl-PL"/>
        </w:rPr>
        <w:t>, w którym dane środowisko działa lub ma siedzibę: może być noszony na</w:t>
      </w:r>
      <w:r w:rsidR="00616914" w:rsidRPr="00616914">
        <w:rPr>
          <w:spacing w:val="-6"/>
          <w:lang w:val="pl-PL"/>
        </w:rPr>
        <w:t> </w:t>
      </w:r>
      <w:r w:rsidRPr="00616914">
        <w:rPr>
          <w:spacing w:val="-6"/>
          <w:lang w:val="pl-PL"/>
        </w:rPr>
        <w:t>lewym</w:t>
      </w:r>
      <w:r w:rsidRPr="00616914">
        <w:rPr>
          <w:lang w:val="pl-PL"/>
        </w:rPr>
        <w:t xml:space="preserve"> rękawie munduru poniżej oznak środowiska, w środkowej części ramienia.</w:t>
      </w:r>
    </w:p>
    <w:p w:rsidR="001E4981" w:rsidRPr="00616914" w:rsidRDefault="54324840" w:rsidP="007F12FD">
      <w:pPr>
        <w:pStyle w:val="LEX2"/>
        <w:rPr>
          <w:spacing w:val="0"/>
          <w:lang w:val="pl-PL"/>
        </w:rPr>
      </w:pPr>
      <w:r w:rsidRPr="00616914">
        <w:rPr>
          <w:spacing w:val="0"/>
          <w:lang w:val="pl-PL"/>
        </w:rPr>
        <w:t>Oznaczenie funkcji szóstkowego w gromadzie zuchowej:</w:t>
      </w:r>
    </w:p>
    <w:p w:rsidR="00EA4FD2" w:rsidRPr="00616914" w:rsidRDefault="00EA4FD2" w:rsidP="00EA4FD2">
      <w:pPr>
        <w:pStyle w:val="LEX3"/>
        <w:rPr>
          <w:spacing w:val="0"/>
          <w:lang w:val="pl-PL"/>
        </w:rPr>
      </w:pPr>
      <w:r w:rsidRPr="00616914">
        <w:rPr>
          <w:spacing w:val="0"/>
          <w:lang w:val="pl-PL"/>
        </w:rPr>
        <w:t>krokiewka wzoru opisanego w Załączniku nr 2, w kolorze wybranym przez gromadę;</w:t>
      </w:r>
    </w:p>
    <w:p w:rsidR="00EA4FD2" w:rsidRPr="00616914" w:rsidRDefault="00EA4FD2" w:rsidP="00EA4FD2">
      <w:pPr>
        <w:pStyle w:val="LEX3"/>
        <w:rPr>
          <w:spacing w:val="0"/>
          <w:lang w:val="pl-PL"/>
        </w:rPr>
      </w:pPr>
      <w:r w:rsidRPr="00616914">
        <w:rPr>
          <w:spacing w:val="0"/>
          <w:lang w:val="pl-PL"/>
        </w:rPr>
        <w:t>noszona na lewym rękawie munduru poniżej oznaki środowiska, a powy</w:t>
      </w:r>
      <w:r w:rsidR="00616914" w:rsidRPr="00616914">
        <w:rPr>
          <w:spacing w:val="0"/>
          <w:lang w:val="pl-PL"/>
        </w:rPr>
        <w:t>żej lokalizacji herbu miasta, w </w:t>
      </w:r>
      <w:r w:rsidRPr="00616914">
        <w:rPr>
          <w:spacing w:val="0"/>
          <w:lang w:val="pl-PL"/>
        </w:rPr>
        <w:t>części środkowej ramienia.</w:t>
      </w:r>
    </w:p>
    <w:p w:rsidR="001E4981" w:rsidRPr="00616914" w:rsidRDefault="001E4981" w:rsidP="007F12FD">
      <w:pPr>
        <w:pStyle w:val="LEX2"/>
        <w:rPr>
          <w:spacing w:val="0"/>
          <w:lang w:val="pl-PL"/>
        </w:rPr>
      </w:pPr>
      <w:r w:rsidRPr="00616914">
        <w:rPr>
          <w:lang w:val="pl-PL"/>
        </w:rPr>
        <w:t>Lilijka instruktorska: instruktorzy mogą nosić w</w:t>
      </w:r>
      <w:r w:rsidR="00EC16AF" w:rsidRPr="00616914">
        <w:rPr>
          <w:lang w:val="pl-PL"/>
        </w:rPr>
        <w:t> </w:t>
      </w:r>
      <w:r w:rsidRPr="00616914">
        <w:rPr>
          <w:lang w:val="pl-PL"/>
        </w:rPr>
        <w:t>środkowej części lewego rę</w:t>
      </w:r>
      <w:r w:rsidR="00616914" w:rsidRPr="00616914">
        <w:rPr>
          <w:lang w:val="pl-PL"/>
        </w:rPr>
        <w:t>kawa, poniżej oznak opisanych</w:t>
      </w:r>
      <w:r w:rsidR="00616914" w:rsidRPr="00616914">
        <w:rPr>
          <w:spacing w:val="0"/>
          <w:lang w:val="pl-PL"/>
        </w:rPr>
        <w:t xml:space="preserve"> w </w:t>
      </w:r>
      <w:r w:rsidRPr="00616914">
        <w:rPr>
          <w:spacing w:val="0"/>
          <w:lang w:val="pl-PL"/>
        </w:rPr>
        <w:t xml:space="preserve">p. </w:t>
      </w:r>
      <w:r w:rsidR="00D87C23">
        <w:fldChar w:fldCharType="begin"/>
      </w:r>
      <w:r w:rsidR="00D87C23">
        <w:instrText xml:space="preserve"> REF  __RefHeading__6341_189285334 \h \n  \*</w:instrText>
      </w:r>
      <w:r w:rsidR="00D87C23">
        <w:instrText xml:space="preserve"> MERGEFORMAT </w:instrText>
      </w:r>
      <w:r w:rsidR="00D87C23">
        <w:fldChar w:fldCharType="separate"/>
      </w:r>
      <w:r w:rsidR="009F4BA3">
        <w:rPr>
          <w:spacing w:val="0"/>
          <w:lang w:val="pl-PL"/>
        </w:rPr>
        <w:t>13</w:t>
      </w:r>
      <w:r w:rsidR="008776EA">
        <w:rPr>
          <w:spacing w:val="0"/>
          <w:lang w:val="pl-PL"/>
        </w:rPr>
        <w:t>3</w:t>
      </w:r>
      <w:r w:rsidR="00D87C23">
        <w:fldChar w:fldCharType="end"/>
      </w:r>
      <w:r w:rsidRPr="00616914">
        <w:rPr>
          <w:spacing w:val="0"/>
          <w:lang w:val="pl-PL"/>
        </w:rPr>
        <w:t xml:space="preserve"> i </w:t>
      </w:r>
      <w:r w:rsidR="00D87C23">
        <w:fldChar w:fldCharType="begin"/>
      </w:r>
      <w:r w:rsidR="00D87C23">
        <w:instrText xml:space="preserve"> REF  __RefHeading__6343_189285334 \h \n  \* MERGEFORMAT </w:instrText>
      </w:r>
      <w:r w:rsidR="00D87C23">
        <w:fldChar w:fldCharType="separate"/>
      </w:r>
      <w:r w:rsidR="009F4BA3">
        <w:rPr>
          <w:spacing w:val="0"/>
          <w:lang w:val="pl-PL"/>
        </w:rPr>
        <w:t>13</w:t>
      </w:r>
      <w:r w:rsidR="008776EA">
        <w:rPr>
          <w:spacing w:val="0"/>
          <w:lang w:val="pl-PL"/>
        </w:rPr>
        <w:t>4</w:t>
      </w:r>
      <w:r w:rsidR="00D87C23">
        <w:fldChar w:fldCharType="end"/>
      </w:r>
      <w:r w:rsidRPr="00616914">
        <w:rPr>
          <w:spacing w:val="0"/>
          <w:lang w:val="pl-PL"/>
        </w:rPr>
        <w:t>, filcową bądź haftowaną lilijkę w kolorze posiadanego stopnia instruktorskiego.</w:t>
      </w:r>
    </w:p>
    <w:p w:rsidR="00616914" w:rsidRPr="00616914" w:rsidRDefault="00616914" w:rsidP="00616914"/>
    <w:p w:rsidR="001E4981" w:rsidRPr="00616914" w:rsidRDefault="001E4981" w:rsidP="003431C4">
      <w:pPr>
        <w:pStyle w:val="LEX0"/>
      </w:pPr>
      <w:r w:rsidRPr="00616914">
        <w:t>Oznaczenie funkcji</w:t>
      </w:r>
    </w:p>
    <w:p w:rsidR="001E4981" w:rsidRPr="00616914" w:rsidRDefault="001E4981" w:rsidP="00D655E5">
      <w:pPr>
        <w:pStyle w:val="LEX1"/>
        <w:numPr>
          <w:ilvl w:val="0"/>
          <w:numId w:val="41"/>
        </w:numPr>
      </w:pPr>
      <w:r w:rsidRPr="00616914">
        <w:t>Postanowienia ogólne</w:t>
      </w:r>
    </w:p>
    <w:p w:rsidR="001E4981" w:rsidRPr="00616914" w:rsidRDefault="54324840" w:rsidP="007F12FD">
      <w:pPr>
        <w:pStyle w:val="LEX2"/>
        <w:rPr>
          <w:lang w:val="pl-PL"/>
        </w:rPr>
      </w:pPr>
      <w:r w:rsidRPr="00616914">
        <w:rPr>
          <w:lang w:val="pl-PL"/>
        </w:rPr>
        <w:t>Członkowie ZHP, którzy nie pełnią żadnej funkcji, nie noszą sznurów funkcyjnych.</w:t>
      </w:r>
    </w:p>
    <w:p w:rsidR="54324840" w:rsidRPr="00616914" w:rsidRDefault="54324840" w:rsidP="007F12FD">
      <w:pPr>
        <w:pStyle w:val="LEX2"/>
        <w:rPr>
          <w:lang w:val="pl-PL"/>
        </w:rPr>
      </w:pPr>
      <w:r w:rsidRPr="00616914">
        <w:rPr>
          <w:lang w:val="pl-PL"/>
        </w:rPr>
        <w:t>Jeśli członek ZHP pełni wyłącznie funkcję oznaczaną suwakiem, dla której nie określono oznaczenia sznurem funkcyjnym, określenie „sznur pełnionej funkcji podstawowej” oznacza sznur szary. Sznur szary można też wykorzystać jako sznur funkcji podstawowej do oznaczenia pełnionej funkcji, nawet jeśli członek ZHP miałby prawo użycia w tym charakterze innego sznura z racji pełnionej innej funkcji.</w:t>
      </w:r>
    </w:p>
    <w:p w:rsidR="54324840" w:rsidRPr="00616914" w:rsidRDefault="54324840" w:rsidP="007F12FD">
      <w:pPr>
        <w:pStyle w:val="LEX2"/>
        <w:rPr>
          <w:lang w:val="pl-PL"/>
        </w:rPr>
      </w:pPr>
      <w:r w:rsidRPr="00616914">
        <w:rPr>
          <w:lang w:val="pl-PL"/>
        </w:rPr>
        <w:t>Na sznurze noszonym spod ramienia bez suwaka wiąże się węzeł; w przypadku sznura skórzanego węzeł można zastąpić jednym skórzanym suwakiem.</w:t>
      </w:r>
    </w:p>
    <w:p w:rsidR="54324840" w:rsidRPr="00616914" w:rsidRDefault="54324840" w:rsidP="007F12FD">
      <w:pPr>
        <w:pStyle w:val="LEX2"/>
        <w:rPr>
          <w:spacing w:val="0"/>
          <w:lang w:val="pl-PL"/>
        </w:rPr>
      </w:pPr>
      <w:r w:rsidRPr="00616914">
        <w:rPr>
          <w:lang w:val="pl-PL"/>
        </w:rPr>
        <w:t xml:space="preserve">Jednoczesne oznaczanie kilku funkcji jest </w:t>
      </w:r>
      <w:r w:rsidR="00C22386" w:rsidRPr="00616914">
        <w:rPr>
          <w:lang w:val="pl-PL"/>
        </w:rPr>
        <w:t xml:space="preserve">dopuszczalne </w:t>
      </w:r>
      <w:r w:rsidRPr="00616914">
        <w:rPr>
          <w:lang w:val="pl-PL"/>
        </w:rPr>
        <w:t>wyłącznie pod warunkiem, że powstała kombinacja</w:t>
      </w:r>
      <w:r w:rsidRPr="00616914">
        <w:rPr>
          <w:spacing w:val="0"/>
          <w:lang w:val="pl-PL"/>
        </w:rPr>
        <w:t xml:space="preserve"> będzie możliwa do jednoznacznego odczytania. Nie s</w:t>
      </w:r>
      <w:r w:rsidR="00E22EFC" w:rsidRPr="00616914">
        <w:rPr>
          <w:spacing w:val="0"/>
          <w:lang w:val="pl-PL"/>
        </w:rPr>
        <w:t>tosuje się kombinacji sznurów i </w:t>
      </w:r>
      <w:r w:rsidRPr="00616914">
        <w:rPr>
          <w:spacing w:val="0"/>
          <w:lang w:val="pl-PL"/>
        </w:rPr>
        <w:t>suwaków, które mogłyby być mylące dla obserwatora.</w:t>
      </w:r>
    </w:p>
    <w:p w:rsidR="54324840" w:rsidRPr="00616914" w:rsidRDefault="54324840" w:rsidP="007F12FD">
      <w:pPr>
        <w:pStyle w:val="LEX2"/>
        <w:rPr>
          <w:spacing w:val="0"/>
          <w:lang w:val="pl-PL"/>
        </w:rPr>
      </w:pPr>
      <w:r w:rsidRPr="00616914">
        <w:rPr>
          <w:spacing w:val="0"/>
          <w:lang w:val="pl-PL"/>
        </w:rPr>
        <w:t>W przypadku pełnienia kilku funkcji oznaczanych suwakami w identyczny sposób (np. nami</w:t>
      </w:r>
      <w:r w:rsidR="00CF30F5" w:rsidRPr="00616914">
        <w:rPr>
          <w:spacing w:val="0"/>
          <w:lang w:val="pl-PL"/>
        </w:rPr>
        <w:t>estnika i </w:t>
      </w:r>
      <w:r w:rsidRPr="00616914">
        <w:rPr>
          <w:spacing w:val="0"/>
          <w:lang w:val="pl-PL"/>
        </w:rPr>
        <w:t xml:space="preserve">członka HKSI) stosuje się tylko jedno oznaczenie (nie kumuluje się oznaczeń). </w:t>
      </w:r>
    </w:p>
    <w:p w:rsidR="001E4981" w:rsidRPr="00616914" w:rsidRDefault="001E4981" w:rsidP="00315CF6">
      <w:pPr>
        <w:pStyle w:val="LEX1"/>
      </w:pPr>
      <w:r w:rsidRPr="00616914">
        <w:t>Oznaki funkcji</w:t>
      </w:r>
    </w:p>
    <w:p w:rsidR="001E4981" w:rsidRPr="00616914" w:rsidRDefault="001E4981" w:rsidP="007F12FD">
      <w:pPr>
        <w:pStyle w:val="LEX2"/>
        <w:rPr>
          <w:lang w:val="pl-PL"/>
        </w:rPr>
      </w:pPr>
      <w:bookmarkStart w:id="50" w:name="h.xzofehptz6hx"/>
      <w:bookmarkEnd w:id="50"/>
      <w:r w:rsidRPr="00616914">
        <w:rPr>
          <w:lang w:val="pl-PL"/>
        </w:rPr>
        <w:t>Drużyna, gromada:</w:t>
      </w:r>
    </w:p>
    <w:p w:rsidR="00EA4FD2" w:rsidRPr="00616914" w:rsidRDefault="00EA4FD2" w:rsidP="00EA4FD2">
      <w:pPr>
        <w:pStyle w:val="LEX3"/>
        <w:rPr>
          <w:lang w:val="pl-PL"/>
        </w:rPr>
      </w:pPr>
      <w:r w:rsidRPr="00616914">
        <w:rPr>
          <w:lang w:val="pl-PL"/>
        </w:rPr>
        <w:t xml:space="preserve">drużynowy — sznur granatowy, noszony spod ramienia; </w:t>
      </w:r>
    </w:p>
    <w:p w:rsidR="00EA4FD2" w:rsidRPr="00616914" w:rsidRDefault="00EA4FD2" w:rsidP="00EA4FD2">
      <w:pPr>
        <w:pStyle w:val="LEX3"/>
        <w:rPr>
          <w:lang w:val="pl-PL"/>
        </w:rPr>
      </w:pPr>
      <w:r w:rsidRPr="00616914">
        <w:rPr>
          <w:lang w:val="pl-PL"/>
        </w:rPr>
        <w:t>przyboczny — sznur zielony, noszony spod ramienia;</w:t>
      </w:r>
    </w:p>
    <w:p w:rsidR="00EA4FD2" w:rsidRPr="00616914" w:rsidRDefault="00EA4FD2" w:rsidP="00EA4FD2">
      <w:pPr>
        <w:pStyle w:val="LEX3"/>
        <w:rPr>
          <w:lang w:val="pl-PL"/>
        </w:rPr>
      </w:pPr>
      <w:r w:rsidRPr="00616914">
        <w:rPr>
          <w:lang w:val="pl-PL"/>
        </w:rPr>
        <w:t>funkcyjny drużyny — sznur pełnionej funkcji podstawowej z zielonym suwakiem, noszony spod ramienia;</w:t>
      </w:r>
    </w:p>
    <w:p w:rsidR="00EA4FD2" w:rsidRPr="00616914" w:rsidRDefault="00EA4FD2" w:rsidP="00EA4FD2">
      <w:pPr>
        <w:pStyle w:val="LEX3"/>
        <w:rPr>
          <w:lang w:val="pl-PL"/>
        </w:rPr>
      </w:pPr>
      <w:r w:rsidRPr="00616914">
        <w:rPr>
          <w:lang w:val="pl-PL"/>
        </w:rPr>
        <w:t>zastępowy — sznur brązowy, noszony spod ramienia;</w:t>
      </w:r>
    </w:p>
    <w:p w:rsidR="00EA4FD2" w:rsidRPr="00616914" w:rsidRDefault="00EA4FD2" w:rsidP="00EA4FD2">
      <w:pPr>
        <w:pStyle w:val="LEX3"/>
        <w:rPr>
          <w:lang w:val="pl-PL"/>
        </w:rPr>
      </w:pPr>
      <w:r w:rsidRPr="00616914">
        <w:rPr>
          <w:lang w:val="pl-PL"/>
        </w:rPr>
        <w:t>funkcyjny zastępu — sznur szary z brązowym suwakiem, noszony spod ramienia.</w:t>
      </w:r>
    </w:p>
    <w:p w:rsidR="001E4981" w:rsidRPr="00616914" w:rsidRDefault="54324840" w:rsidP="007F12FD">
      <w:pPr>
        <w:pStyle w:val="LEX2"/>
        <w:rPr>
          <w:lang w:val="pl-PL"/>
        </w:rPr>
      </w:pPr>
      <w:r w:rsidRPr="00616914">
        <w:rPr>
          <w:lang w:val="pl-PL"/>
        </w:rPr>
        <w:t>Krąg, klub:</w:t>
      </w:r>
    </w:p>
    <w:p w:rsidR="00EA4FD2" w:rsidRPr="00616914" w:rsidRDefault="00EA4FD2" w:rsidP="00EA4FD2">
      <w:pPr>
        <w:pStyle w:val="LEX3"/>
        <w:rPr>
          <w:lang w:val="pl-PL"/>
        </w:rPr>
      </w:pPr>
      <w:r w:rsidRPr="00616914">
        <w:rPr>
          <w:lang w:val="pl-PL"/>
        </w:rPr>
        <w:t>komendant/przewodniczący kręgu — sznur biało-granatowy, noszony spod ramienia;</w:t>
      </w:r>
    </w:p>
    <w:p w:rsidR="00EA4FD2" w:rsidRPr="00616914" w:rsidRDefault="00EA4FD2" w:rsidP="00EA4FD2">
      <w:pPr>
        <w:pStyle w:val="LEX3"/>
        <w:rPr>
          <w:lang w:val="pl-PL"/>
        </w:rPr>
      </w:pPr>
      <w:r w:rsidRPr="00616914">
        <w:rPr>
          <w:lang w:val="pl-PL"/>
        </w:rPr>
        <w:t>szef klubu specjalnościowego — sznur czerwony, noszony spod ramienia.</w:t>
      </w:r>
    </w:p>
    <w:p w:rsidR="001E4981" w:rsidRPr="00616914" w:rsidRDefault="54324840" w:rsidP="007F12FD">
      <w:pPr>
        <w:pStyle w:val="LEX2"/>
        <w:rPr>
          <w:lang w:val="pl-PL"/>
        </w:rPr>
      </w:pPr>
      <w:r w:rsidRPr="00616914">
        <w:rPr>
          <w:lang w:val="pl-PL"/>
        </w:rPr>
        <w:t>Szczep:</w:t>
      </w:r>
    </w:p>
    <w:p w:rsidR="00EA4FD2" w:rsidRPr="00616914" w:rsidRDefault="00EA4FD2" w:rsidP="00EA4FD2">
      <w:pPr>
        <w:pStyle w:val="LEX3"/>
        <w:rPr>
          <w:lang w:val="pl-PL"/>
        </w:rPr>
      </w:pPr>
      <w:r w:rsidRPr="00616914">
        <w:rPr>
          <w:lang w:val="pl-PL"/>
        </w:rPr>
        <w:t>komendant szczepu — sznur granatowy, poczwórnie pleciony, noszony z ramienia;</w:t>
      </w:r>
    </w:p>
    <w:p w:rsidR="00EA4FD2" w:rsidRPr="00616914" w:rsidRDefault="00EA4FD2" w:rsidP="00EA4FD2">
      <w:pPr>
        <w:pStyle w:val="LEX3"/>
        <w:rPr>
          <w:spacing w:val="0"/>
          <w:lang w:val="pl-PL"/>
        </w:rPr>
      </w:pPr>
      <w:r w:rsidRPr="00616914">
        <w:rPr>
          <w:spacing w:val="0"/>
          <w:lang w:val="pl-PL"/>
        </w:rPr>
        <w:t>zastępca komendanta szczepu — sznur granatowy z dwoma węzłami lub granatowymi suwakami, noszony z ramienia;</w:t>
      </w:r>
    </w:p>
    <w:p w:rsidR="00EA4FD2" w:rsidRPr="004A492B" w:rsidRDefault="004A492B" w:rsidP="004A492B">
      <w:pPr>
        <w:pStyle w:val="LEX3"/>
        <w:rPr>
          <w:lang w:val="pl-PL"/>
        </w:rPr>
      </w:pPr>
      <w:r w:rsidRPr="004A492B">
        <w:rPr>
          <w:lang w:val="pl-PL"/>
        </w:rPr>
        <w:t>członek komendy szczepu, funkcyjny szczepu — sznur pełnionej funkcji podstawowej z jednym granatowym suwakiem</w:t>
      </w:r>
      <w:r>
        <w:rPr>
          <w:lang w:val="pl-PL"/>
        </w:rPr>
        <w:t>.</w:t>
      </w:r>
    </w:p>
    <w:p w:rsidR="001E4981" w:rsidRPr="00616914" w:rsidRDefault="001E4981" w:rsidP="007F12FD">
      <w:pPr>
        <w:pStyle w:val="LEX2"/>
        <w:rPr>
          <w:lang w:val="pl-PL"/>
        </w:rPr>
      </w:pPr>
      <w:bookmarkStart w:id="51" w:name="__RefHeading__1920_216858565"/>
      <w:bookmarkStart w:id="52" w:name="h.f1smxlybe5de"/>
      <w:bookmarkStart w:id="53" w:name="h.t50tetrlld7f"/>
      <w:bookmarkEnd w:id="51"/>
      <w:bookmarkEnd w:id="52"/>
      <w:bookmarkEnd w:id="53"/>
      <w:r w:rsidRPr="00616914">
        <w:rPr>
          <w:lang w:val="pl-PL"/>
        </w:rPr>
        <w:lastRenderedPageBreak/>
        <w:t>Związek drużyn:</w:t>
      </w:r>
    </w:p>
    <w:p w:rsidR="00EA4FD2" w:rsidRPr="00616914" w:rsidRDefault="00EA4FD2" w:rsidP="00EA4FD2">
      <w:pPr>
        <w:pStyle w:val="LEX3"/>
        <w:rPr>
          <w:lang w:val="pl-PL"/>
        </w:rPr>
      </w:pPr>
      <w:r w:rsidRPr="00616914">
        <w:rPr>
          <w:lang w:val="pl-PL"/>
        </w:rPr>
        <w:t>komendant związku drużyn — sznur granatowo-srebrny, poczwórnie pleciony, noszony z ramienia;</w:t>
      </w:r>
    </w:p>
    <w:p w:rsidR="00EA4FD2" w:rsidRPr="00616914" w:rsidRDefault="00EA4FD2" w:rsidP="00EA4FD2">
      <w:pPr>
        <w:pStyle w:val="LEX3"/>
        <w:rPr>
          <w:spacing w:val="0"/>
          <w:lang w:val="pl-PL"/>
        </w:rPr>
      </w:pPr>
      <w:r w:rsidRPr="00616914">
        <w:rPr>
          <w:spacing w:val="0"/>
          <w:lang w:val="pl-PL"/>
        </w:rPr>
        <w:t>zastępca komendanta związku drużyn — sznur granatowo-srebrny z dwoma węzłami lub granatowo-srebrnymi suwakami, noszony z ramienia;</w:t>
      </w:r>
    </w:p>
    <w:p w:rsidR="00EA4FD2" w:rsidRPr="00616914" w:rsidRDefault="00EA4FD2" w:rsidP="00EA4FD2">
      <w:pPr>
        <w:pStyle w:val="LEX3"/>
        <w:rPr>
          <w:lang w:val="pl-PL"/>
        </w:rPr>
      </w:pPr>
      <w:r w:rsidRPr="00616914">
        <w:rPr>
          <w:lang w:val="pl-PL"/>
        </w:rPr>
        <w:t>członek komendy związku drużyn — sznur granatowo-srebrny z dwoma węzłami lub granatowo-srebrnymi suwakami, noszony spod ramienia;</w:t>
      </w:r>
    </w:p>
    <w:p w:rsidR="00EA4FD2" w:rsidRPr="00616914" w:rsidRDefault="00EA4FD2" w:rsidP="00EA4FD2">
      <w:pPr>
        <w:pStyle w:val="LEX3"/>
        <w:rPr>
          <w:spacing w:val="0"/>
          <w:lang w:val="pl-PL"/>
        </w:rPr>
      </w:pPr>
      <w:r w:rsidRPr="00616914">
        <w:rPr>
          <w:spacing w:val="0"/>
          <w:lang w:val="pl-PL"/>
        </w:rPr>
        <w:t>funkcyjny związku drużyn — sznur pełnionej funkcji podstawowej z jednym granatowo-srebrnym suwakiem lub sznur granatowo-srebrny, noszony spod ramienia.</w:t>
      </w:r>
    </w:p>
    <w:p w:rsidR="001E4981" w:rsidRPr="00616914" w:rsidRDefault="001E4981" w:rsidP="007F12FD">
      <w:pPr>
        <w:pStyle w:val="LEX2"/>
        <w:rPr>
          <w:lang w:val="pl-PL"/>
        </w:rPr>
      </w:pPr>
      <w:bookmarkStart w:id="54" w:name="h.z5u0nha7ftix"/>
      <w:bookmarkStart w:id="55" w:name="h.pkvbsrd5i1cz"/>
      <w:bookmarkEnd w:id="54"/>
      <w:bookmarkEnd w:id="55"/>
      <w:r w:rsidRPr="00616914">
        <w:rPr>
          <w:lang w:val="pl-PL"/>
        </w:rPr>
        <w:t>Hufiec:</w:t>
      </w:r>
    </w:p>
    <w:p w:rsidR="00EA4FD2" w:rsidRPr="00616914" w:rsidRDefault="00EA4FD2" w:rsidP="00D87C23">
      <w:pPr>
        <w:pStyle w:val="LEX3"/>
      </w:pPr>
      <w:bookmarkStart w:id="56" w:name="_GoBack"/>
      <w:bookmarkEnd w:id="56"/>
      <w:r w:rsidRPr="00616914">
        <w:t>komendant hufca — sznur srebrny, poczwórnie pleciony, noszony z ramienia;</w:t>
      </w:r>
    </w:p>
    <w:p w:rsidR="00EA4FD2" w:rsidRPr="00616914" w:rsidRDefault="00EA4FD2" w:rsidP="00EA4FD2">
      <w:pPr>
        <w:pStyle w:val="LEX3"/>
        <w:rPr>
          <w:lang w:val="pl-PL"/>
        </w:rPr>
      </w:pPr>
      <w:r w:rsidRPr="00616914">
        <w:rPr>
          <w:lang w:val="pl-PL"/>
        </w:rPr>
        <w:t>zastępca komendanta hufca, skarbnik hufca — sznur srebrny z dwoma węzłami lub srebrnymi suwakami, noszony z ramienia;</w:t>
      </w:r>
    </w:p>
    <w:p w:rsidR="00EA4FD2" w:rsidRPr="00616914" w:rsidRDefault="00EA4FD2" w:rsidP="00EA4FD2">
      <w:pPr>
        <w:pStyle w:val="LEX3"/>
        <w:rPr>
          <w:spacing w:val="-8"/>
          <w:lang w:val="pl-PL"/>
        </w:rPr>
      </w:pPr>
      <w:r w:rsidRPr="00616914">
        <w:rPr>
          <w:spacing w:val="-8"/>
          <w:lang w:val="pl-PL"/>
        </w:rPr>
        <w:t xml:space="preserve">członek </w:t>
      </w:r>
      <w:r w:rsidR="00930C3A" w:rsidRPr="00616914">
        <w:rPr>
          <w:spacing w:val="-8"/>
          <w:lang w:val="pl-PL"/>
        </w:rPr>
        <w:t>komendy hufca — sznur srebrny z </w:t>
      </w:r>
      <w:r w:rsidRPr="00616914">
        <w:rPr>
          <w:spacing w:val="-8"/>
          <w:lang w:val="pl-PL"/>
        </w:rPr>
        <w:t>dwoma węzłami lub srebrnymi suwakami, noszony spod ramienia;</w:t>
      </w:r>
    </w:p>
    <w:p w:rsidR="00EA4FD2" w:rsidRPr="00616914" w:rsidRDefault="00EA4FD2" w:rsidP="00EA4FD2">
      <w:pPr>
        <w:pStyle w:val="LEX3"/>
        <w:rPr>
          <w:spacing w:val="-8"/>
          <w:lang w:val="pl-PL"/>
        </w:rPr>
      </w:pPr>
      <w:r w:rsidRPr="00616914">
        <w:rPr>
          <w:spacing w:val="-8"/>
          <w:lang w:val="pl-PL"/>
        </w:rPr>
        <w:t>przewodniczący komisji rewizyjnej hufca – sznur srebrny z trzema białymi suwakami, noszony spod ramienia;</w:t>
      </w:r>
    </w:p>
    <w:p w:rsidR="00EA4FD2" w:rsidRPr="00616914" w:rsidRDefault="00EA4FD2" w:rsidP="00EA4FD2">
      <w:pPr>
        <w:pStyle w:val="LEX3"/>
        <w:rPr>
          <w:lang w:val="pl-PL"/>
        </w:rPr>
      </w:pPr>
      <w:r w:rsidRPr="00616914">
        <w:rPr>
          <w:lang w:val="pl-PL"/>
        </w:rPr>
        <w:t xml:space="preserve">wiceprzewodniczący komisji rewizyjnej hufca — sznur pełnionej funkcji </w:t>
      </w:r>
      <w:r w:rsidR="00616914">
        <w:rPr>
          <w:lang w:val="pl-PL"/>
        </w:rPr>
        <w:t>podstawowej z jednym srebrnym i </w:t>
      </w:r>
      <w:r w:rsidRPr="00616914">
        <w:rPr>
          <w:lang w:val="pl-PL"/>
        </w:rPr>
        <w:t>dwoma białymi suwakami lub sznur srebrny z dwoma białymi suwakami, noszony spod ramienia;</w:t>
      </w:r>
    </w:p>
    <w:p w:rsidR="00EA4FD2" w:rsidRPr="00616914" w:rsidRDefault="00EA4FD2" w:rsidP="00EA4FD2">
      <w:pPr>
        <w:pStyle w:val="LEX3"/>
        <w:rPr>
          <w:lang w:val="pl-PL"/>
        </w:rPr>
      </w:pPr>
      <w:r w:rsidRPr="00616914">
        <w:rPr>
          <w:lang w:val="pl-PL"/>
        </w:rPr>
        <w:t>członek komisji rewizyjnej hufca — sznur pełnionej funkcji podstawowej z jednym srebrnym i jednym białym suwakiem;</w:t>
      </w:r>
    </w:p>
    <w:p w:rsidR="00EA4FD2" w:rsidRPr="00616914" w:rsidRDefault="00EA4FD2" w:rsidP="00EA4FD2">
      <w:pPr>
        <w:pStyle w:val="LEX3"/>
        <w:rPr>
          <w:lang w:val="pl-PL"/>
        </w:rPr>
      </w:pPr>
      <w:r w:rsidRPr="00616914">
        <w:rPr>
          <w:lang w:val="pl-PL"/>
        </w:rPr>
        <w:t>przewodniczący sądu harcerskiego hufca — sznur srebrny z trzema fioletowymi suwakami, noszony spod ramienia;</w:t>
      </w:r>
    </w:p>
    <w:p w:rsidR="00EA4FD2" w:rsidRPr="00616914" w:rsidRDefault="00EA4FD2" w:rsidP="00EA4FD2">
      <w:pPr>
        <w:pStyle w:val="LEX3"/>
        <w:rPr>
          <w:lang w:val="pl-PL"/>
        </w:rPr>
      </w:pPr>
      <w:r w:rsidRPr="00616914">
        <w:rPr>
          <w:lang w:val="pl-PL"/>
        </w:rPr>
        <w:t>wiceprzewodniczący sądu harcerskiego hufca — sznur pełnionej funkcji podstawowej z jednym srebrnym i dwoma fioletowymi suwakami lub sznur srebrny z dwoma fioletowymi suwakami, noszony spod ramienia;</w:t>
      </w:r>
    </w:p>
    <w:p w:rsidR="00EA4FD2" w:rsidRPr="00616914" w:rsidRDefault="00EA4FD2" w:rsidP="00EA4FD2">
      <w:pPr>
        <w:pStyle w:val="LEX3"/>
        <w:rPr>
          <w:lang w:val="pl-PL"/>
        </w:rPr>
      </w:pPr>
      <w:r w:rsidRPr="00616914">
        <w:rPr>
          <w:lang w:val="pl-PL"/>
        </w:rPr>
        <w:t>członek sądu harcerskiego hufca — sznur pełnionej funkcji podstawowej z jednym srebrnym i jednym fioletowym suwakiem;</w:t>
      </w:r>
    </w:p>
    <w:p w:rsidR="00EA4FD2" w:rsidRPr="00616914" w:rsidRDefault="00EA4FD2" w:rsidP="00EA4FD2">
      <w:pPr>
        <w:pStyle w:val="LEX3"/>
        <w:rPr>
          <w:lang w:val="pl-PL"/>
        </w:rPr>
      </w:pPr>
      <w:r w:rsidRPr="00616914">
        <w:rPr>
          <w:lang w:val="pl-PL"/>
        </w:rPr>
        <w:t xml:space="preserve">członek hufcowego </w:t>
      </w:r>
      <w:r w:rsidR="00911CAC">
        <w:rPr>
          <w:lang w:val="pl-PL"/>
        </w:rPr>
        <w:t xml:space="preserve">lub międzyhufcowego  </w:t>
      </w:r>
      <w:r w:rsidRPr="00616914">
        <w:rPr>
          <w:lang w:val="pl-PL"/>
        </w:rPr>
        <w:t>zespołu instruktorskiego — sznur pełnionej funkcji podstawowej z jednym srebrnym suwakiem lub sznur srebrny, noszony spod ramienia.</w:t>
      </w:r>
    </w:p>
    <w:p w:rsidR="001E4981" w:rsidRPr="00616914" w:rsidRDefault="54324840" w:rsidP="007F12FD">
      <w:pPr>
        <w:pStyle w:val="LEX2"/>
        <w:rPr>
          <w:lang w:val="pl-PL"/>
        </w:rPr>
      </w:pPr>
      <w:r w:rsidRPr="00616914">
        <w:rPr>
          <w:lang w:val="pl-PL"/>
        </w:rPr>
        <w:t>Chorągiew:</w:t>
      </w:r>
    </w:p>
    <w:p w:rsidR="00EA4FD2" w:rsidRPr="00616914" w:rsidRDefault="00EA4FD2" w:rsidP="00EA4FD2">
      <w:pPr>
        <w:pStyle w:val="LEX3"/>
        <w:rPr>
          <w:lang w:val="pl-PL"/>
        </w:rPr>
      </w:pPr>
      <w:r w:rsidRPr="00616914">
        <w:rPr>
          <w:lang w:val="pl-PL"/>
        </w:rPr>
        <w:t>komendant chorągwi — sznur złoty, poczwórnie pleciony, noszony z ramienia;</w:t>
      </w:r>
    </w:p>
    <w:p w:rsidR="00EA4FD2" w:rsidRPr="0029019F" w:rsidRDefault="00EA4FD2" w:rsidP="00EA4FD2">
      <w:pPr>
        <w:pStyle w:val="LEX3"/>
        <w:rPr>
          <w:spacing w:val="4"/>
          <w:lang w:val="pl-PL"/>
        </w:rPr>
      </w:pPr>
      <w:r w:rsidRPr="0029019F">
        <w:rPr>
          <w:spacing w:val="4"/>
          <w:lang w:val="pl-PL"/>
        </w:rPr>
        <w:t>zastępca komendanta chorągwi, skarbnik chorągwi — sznur złoty z dwoma węzłami lub złotymi suwakami, noszony z ramienia;</w:t>
      </w:r>
    </w:p>
    <w:p w:rsidR="00EA4FD2" w:rsidRPr="00616914" w:rsidRDefault="00EA4FD2" w:rsidP="00EA4FD2">
      <w:pPr>
        <w:pStyle w:val="LEX3"/>
        <w:rPr>
          <w:lang w:val="pl-PL"/>
        </w:rPr>
      </w:pPr>
      <w:r w:rsidRPr="0029019F">
        <w:rPr>
          <w:spacing w:val="0"/>
          <w:lang w:val="pl-PL"/>
        </w:rPr>
        <w:t>członek k</w:t>
      </w:r>
      <w:r w:rsidR="00930C3A" w:rsidRPr="0029019F">
        <w:rPr>
          <w:spacing w:val="0"/>
          <w:lang w:val="pl-PL"/>
        </w:rPr>
        <w:t>omendy chorągwi — sznur złoty z </w:t>
      </w:r>
      <w:r w:rsidRPr="0029019F">
        <w:rPr>
          <w:spacing w:val="0"/>
          <w:lang w:val="pl-PL"/>
        </w:rPr>
        <w:t>dwoma węzłami lub złotymi suwakami, noszony spod ramienia</w:t>
      </w:r>
      <w:r w:rsidRPr="00616914">
        <w:rPr>
          <w:lang w:val="pl-PL"/>
        </w:rPr>
        <w:t>;</w:t>
      </w:r>
    </w:p>
    <w:p w:rsidR="00EA4FD2" w:rsidRPr="00616914" w:rsidRDefault="00EA4FD2" w:rsidP="00EA4FD2">
      <w:pPr>
        <w:pStyle w:val="LEX3"/>
        <w:rPr>
          <w:lang w:val="pl-PL"/>
        </w:rPr>
      </w:pPr>
      <w:r w:rsidRPr="00616914">
        <w:rPr>
          <w:lang w:val="pl-PL"/>
        </w:rPr>
        <w:t>przewodniczący rady chorągwi — sznur złoty z trzema węzłami lub złotymi suwakami, noszony z szyi;</w:t>
      </w:r>
    </w:p>
    <w:p w:rsidR="00EA4FD2" w:rsidRPr="0029019F" w:rsidRDefault="00EA4FD2" w:rsidP="00EA4FD2">
      <w:pPr>
        <w:pStyle w:val="LEX3"/>
        <w:rPr>
          <w:spacing w:val="-2"/>
          <w:lang w:val="pl-PL"/>
        </w:rPr>
      </w:pPr>
      <w:r w:rsidRPr="0029019F">
        <w:rPr>
          <w:spacing w:val="-2"/>
          <w:lang w:val="pl-PL"/>
        </w:rPr>
        <w:t>zastępca przewodniczącego rady chorągwi — sznur złoty z dwoma węzłami lub złotymi suwakami, noszony z szyi;</w:t>
      </w:r>
    </w:p>
    <w:p w:rsidR="00EA4FD2" w:rsidRPr="00616914" w:rsidRDefault="00EA4FD2" w:rsidP="00EA4FD2">
      <w:pPr>
        <w:pStyle w:val="LEX3"/>
        <w:rPr>
          <w:lang w:val="pl-PL"/>
        </w:rPr>
      </w:pPr>
      <w:r w:rsidRPr="00616914">
        <w:rPr>
          <w:lang w:val="pl-PL"/>
        </w:rPr>
        <w:t>członek rady chorągwi — sznur pełnionej funkcji podstawowej z dwoma złotymi suwakami;</w:t>
      </w:r>
    </w:p>
    <w:p w:rsidR="00EA4FD2" w:rsidRPr="00616914" w:rsidRDefault="00EA4FD2" w:rsidP="00EA4FD2">
      <w:pPr>
        <w:pStyle w:val="LEX3"/>
        <w:rPr>
          <w:lang w:val="pl-PL"/>
        </w:rPr>
      </w:pPr>
      <w:r w:rsidRPr="00616914">
        <w:rPr>
          <w:lang w:val="pl-PL"/>
        </w:rPr>
        <w:t>przewodniczący komisji rewizyjnej chorągwi — sznur złoty z trzema białymi suwakami, noszony spod ramienia;</w:t>
      </w:r>
    </w:p>
    <w:p w:rsidR="00EA4FD2" w:rsidRPr="0029019F" w:rsidRDefault="00EA4FD2" w:rsidP="00EA4FD2">
      <w:pPr>
        <w:pStyle w:val="LEX3"/>
        <w:rPr>
          <w:spacing w:val="0"/>
          <w:lang w:val="pl-PL"/>
        </w:rPr>
      </w:pPr>
      <w:r w:rsidRPr="0029019F">
        <w:rPr>
          <w:spacing w:val="0"/>
          <w:lang w:val="pl-PL"/>
        </w:rPr>
        <w:t xml:space="preserve">wiceprzewodniczący komisji rewizyjnej chorągwi — sznur pełnionej funkcji podstawowej z jednym </w:t>
      </w:r>
      <w:r w:rsidRPr="0029019F">
        <w:rPr>
          <w:lang w:val="pl-PL"/>
        </w:rPr>
        <w:t>złotym i dwoma białymi suwakami lub sznur złoty z dwoma białymi suwakami, noszony spod ramienia;</w:t>
      </w:r>
    </w:p>
    <w:p w:rsidR="00EA4FD2" w:rsidRPr="00616914" w:rsidRDefault="00EA4FD2" w:rsidP="00EA4FD2">
      <w:pPr>
        <w:pStyle w:val="LEX3"/>
        <w:rPr>
          <w:lang w:val="pl-PL"/>
        </w:rPr>
      </w:pPr>
      <w:r w:rsidRPr="00616914">
        <w:rPr>
          <w:lang w:val="pl-PL"/>
        </w:rPr>
        <w:t>członek komisji rewizyjnej chorągwi — sznur pełnionej funkcji podstawowej z jednym złotym i jednym białym suwakiem;</w:t>
      </w:r>
    </w:p>
    <w:p w:rsidR="00EA4FD2" w:rsidRPr="00616914" w:rsidRDefault="00EA4FD2" w:rsidP="00EA4FD2">
      <w:pPr>
        <w:pStyle w:val="LEX3"/>
        <w:rPr>
          <w:lang w:val="pl-PL"/>
        </w:rPr>
      </w:pPr>
      <w:r w:rsidRPr="00616914">
        <w:rPr>
          <w:lang w:val="pl-PL"/>
        </w:rPr>
        <w:lastRenderedPageBreak/>
        <w:t>przewodniczący sądu harcerskiego chorągwi — sznur złoty z trzema fioletowymi suwakami, noszony spod ramienia;</w:t>
      </w:r>
    </w:p>
    <w:p w:rsidR="00EA4FD2" w:rsidRPr="006B1D2D" w:rsidRDefault="00EA4FD2" w:rsidP="00EA4FD2">
      <w:pPr>
        <w:pStyle w:val="LEX3"/>
        <w:rPr>
          <w:spacing w:val="0"/>
          <w:lang w:val="pl-PL"/>
        </w:rPr>
      </w:pPr>
      <w:r w:rsidRPr="006B1D2D">
        <w:rPr>
          <w:spacing w:val="0"/>
          <w:lang w:val="pl-PL"/>
        </w:rPr>
        <w:t xml:space="preserve">wiceprzewodniczący sądu harcerskiego chorągwi — sznur </w:t>
      </w:r>
      <w:r w:rsidR="006B1D2D">
        <w:rPr>
          <w:spacing w:val="0"/>
          <w:lang w:val="pl-PL"/>
        </w:rPr>
        <w:t>pełnionej funkcji podstawowej z jednym złotym i </w:t>
      </w:r>
      <w:r w:rsidRPr="006B1D2D">
        <w:rPr>
          <w:spacing w:val="0"/>
          <w:lang w:val="pl-PL"/>
        </w:rPr>
        <w:t>dwoma fioletowymi suwakami lub sznur złoty z dwoma fioletowymi suwakami, noszony spod ramienia;</w:t>
      </w:r>
    </w:p>
    <w:p w:rsidR="00EA4FD2" w:rsidRPr="00616914" w:rsidRDefault="00EA4FD2" w:rsidP="00EA4FD2">
      <w:pPr>
        <w:pStyle w:val="LEX3"/>
        <w:rPr>
          <w:lang w:val="pl-PL"/>
        </w:rPr>
      </w:pPr>
      <w:r w:rsidRPr="00616914">
        <w:rPr>
          <w:lang w:val="pl-PL"/>
        </w:rPr>
        <w:t>członek sądu harcerskiego chorągwi — sznur pełnionej funkcj</w:t>
      </w:r>
      <w:r w:rsidR="006B1D2D">
        <w:rPr>
          <w:lang w:val="pl-PL"/>
        </w:rPr>
        <w:t>i podstawowej z jednym złotym i </w:t>
      </w:r>
      <w:r w:rsidRPr="00616914">
        <w:rPr>
          <w:lang w:val="pl-PL"/>
        </w:rPr>
        <w:t>jednym fioletowym suwakiem;</w:t>
      </w:r>
    </w:p>
    <w:p w:rsidR="00EA4FD2" w:rsidRPr="006B1D2D" w:rsidRDefault="00EA4FD2" w:rsidP="00EA4FD2">
      <w:pPr>
        <w:pStyle w:val="LEX3"/>
        <w:rPr>
          <w:spacing w:val="0"/>
          <w:lang w:val="pl-PL"/>
        </w:rPr>
      </w:pPr>
      <w:r w:rsidRPr="006B1D2D">
        <w:rPr>
          <w:spacing w:val="0"/>
          <w:lang w:val="pl-PL"/>
        </w:rPr>
        <w:t xml:space="preserve">członek chorągwianego zespołu instruktorskiego — sznur </w:t>
      </w:r>
      <w:r w:rsidR="006B1D2D">
        <w:rPr>
          <w:spacing w:val="0"/>
          <w:lang w:val="pl-PL"/>
        </w:rPr>
        <w:t>pełnionej funkcji podstawowej z </w:t>
      </w:r>
      <w:r w:rsidRPr="006B1D2D">
        <w:rPr>
          <w:spacing w:val="0"/>
          <w:lang w:val="pl-PL"/>
        </w:rPr>
        <w:t>jednym złotym suwakiem lub sznur złoty, noszony spod ramienia.</w:t>
      </w:r>
    </w:p>
    <w:p w:rsidR="001E4981" w:rsidRPr="00616914" w:rsidRDefault="54324840" w:rsidP="007F12FD">
      <w:pPr>
        <w:pStyle w:val="LEX2"/>
        <w:rPr>
          <w:lang w:val="pl-PL"/>
        </w:rPr>
      </w:pPr>
      <w:r w:rsidRPr="00616914">
        <w:rPr>
          <w:lang w:val="pl-PL"/>
        </w:rPr>
        <w:t>Władze naczelne:</w:t>
      </w:r>
    </w:p>
    <w:p w:rsidR="00EA4FD2" w:rsidRPr="006B1D2D" w:rsidRDefault="00EA4FD2" w:rsidP="00EA4FD2">
      <w:pPr>
        <w:pStyle w:val="LEX3"/>
        <w:rPr>
          <w:spacing w:val="0"/>
          <w:lang w:val="pl-PL"/>
        </w:rPr>
      </w:pPr>
      <w:r w:rsidRPr="006B1D2D">
        <w:rPr>
          <w:spacing w:val="0"/>
          <w:lang w:val="pl-PL"/>
        </w:rPr>
        <w:t>przewo</w:t>
      </w:r>
      <w:r w:rsidR="00930C3A" w:rsidRPr="006B1D2D">
        <w:rPr>
          <w:spacing w:val="0"/>
          <w:lang w:val="pl-PL"/>
        </w:rPr>
        <w:t>dniczący ZHP — sznur skórzany z </w:t>
      </w:r>
      <w:r w:rsidRPr="006B1D2D">
        <w:rPr>
          <w:spacing w:val="0"/>
          <w:lang w:val="pl-PL"/>
        </w:rPr>
        <w:t>trzema</w:t>
      </w:r>
      <w:r w:rsidR="00930C3A" w:rsidRPr="006B1D2D">
        <w:rPr>
          <w:spacing w:val="0"/>
          <w:lang w:val="pl-PL"/>
        </w:rPr>
        <w:t xml:space="preserve"> skórzanymi suwakami, noszony z </w:t>
      </w:r>
      <w:r w:rsidRPr="006B1D2D">
        <w:rPr>
          <w:spacing w:val="0"/>
          <w:lang w:val="pl-PL"/>
        </w:rPr>
        <w:t>szyi;</w:t>
      </w:r>
    </w:p>
    <w:p w:rsidR="00EA4FD2" w:rsidRPr="006B1D2D" w:rsidRDefault="00EA4FD2" w:rsidP="00EA4FD2">
      <w:pPr>
        <w:pStyle w:val="LEX3"/>
        <w:rPr>
          <w:spacing w:val="0"/>
          <w:lang w:val="pl-PL"/>
        </w:rPr>
      </w:pPr>
      <w:r w:rsidRPr="006B1D2D">
        <w:rPr>
          <w:spacing w:val="0"/>
          <w:lang w:val="pl-PL"/>
        </w:rPr>
        <w:t>wiceprzewo</w:t>
      </w:r>
      <w:r w:rsidR="00930C3A" w:rsidRPr="006B1D2D">
        <w:rPr>
          <w:spacing w:val="0"/>
          <w:lang w:val="pl-PL"/>
        </w:rPr>
        <w:t>dniczący ZHP — sznur skórzany z </w:t>
      </w:r>
      <w:r w:rsidRPr="006B1D2D">
        <w:rPr>
          <w:spacing w:val="0"/>
          <w:lang w:val="pl-PL"/>
        </w:rPr>
        <w:t>dwoma skórzanymi suwakami, noszony z</w:t>
      </w:r>
      <w:r w:rsidR="00930C3A" w:rsidRPr="006B1D2D">
        <w:rPr>
          <w:spacing w:val="0"/>
          <w:lang w:val="pl-PL"/>
        </w:rPr>
        <w:t> </w:t>
      </w:r>
      <w:r w:rsidRPr="006B1D2D">
        <w:rPr>
          <w:spacing w:val="0"/>
          <w:lang w:val="pl-PL"/>
        </w:rPr>
        <w:t>szyi;</w:t>
      </w:r>
    </w:p>
    <w:p w:rsidR="00EA4FD2" w:rsidRPr="006B1D2D" w:rsidRDefault="00EA4FD2" w:rsidP="00EA4FD2">
      <w:pPr>
        <w:pStyle w:val="LEX3"/>
        <w:rPr>
          <w:spacing w:val="0"/>
          <w:lang w:val="pl-PL"/>
        </w:rPr>
      </w:pPr>
      <w:r w:rsidRPr="006B1D2D">
        <w:rPr>
          <w:spacing w:val="0"/>
          <w:lang w:val="pl-PL"/>
        </w:rPr>
        <w:t>członek Rady Naczelnej ZHP — sznur funkcji podstawowej z dwoma skórzanymi suwakami;</w:t>
      </w:r>
    </w:p>
    <w:p w:rsidR="00EA4FD2" w:rsidRPr="006B1D2D" w:rsidRDefault="00EA4FD2" w:rsidP="00EA4FD2">
      <w:pPr>
        <w:pStyle w:val="LEX3"/>
        <w:rPr>
          <w:spacing w:val="0"/>
          <w:lang w:val="pl-PL"/>
        </w:rPr>
      </w:pPr>
      <w:r w:rsidRPr="006B1D2D">
        <w:rPr>
          <w:spacing w:val="0"/>
          <w:lang w:val="pl-PL"/>
        </w:rPr>
        <w:t>naczelnik ZHP — sznur skórzany, poczwórnie pleciony, noszony z ramienia;</w:t>
      </w:r>
    </w:p>
    <w:p w:rsidR="00EA4FD2" w:rsidRPr="006B1D2D" w:rsidRDefault="00EA4FD2" w:rsidP="00EA4FD2">
      <w:pPr>
        <w:pStyle w:val="LEX3"/>
        <w:rPr>
          <w:spacing w:val="-6"/>
          <w:lang w:val="pl-PL"/>
        </w:rPr>
      </w:pPr>
      <w:r w:rsidRPr="006B1D2D">
        <w:rPr>
          <w:spacing w:val="-6"/>
          <w:lang w:val="pl-PL"/>
        </w:rPr>
        <w:t>zastępca naczelnika, skarbnik ZHP — sznur skórzany z dwoma skórzanymi suwakami, noszony z ramienia;</w:t>
      </w:r>
    </w:p>
    <w:p w:rsidR="00EA4FD2" w:rsidRPr="006B1D2D" w:rsidRDefault="00EA4FD2" w:rsidP="00EA4FD2">
      <w:pPr>
        <w:pStyle w:val="LEX3"/>
        <w:rPr>
          <w:spacing w:val="-6"/>
          <w:lang w:val="pl-PL"/>
        </w:rPr>
      </w:pPr>
      <w:r w:rsidRPr="006B1D2D">
        <w:rPr>
          <w:spacing w:val="-6"/>
          <w:lang w:val="pl-PL"/>
        </w:rPr>
        <w:t>członek Głównej Kwatery ZHP — sznur skórzany z dwoma skórzanymi suwakami, noszony spod ramienia;</w:t>
      </w:r>
    </w:p>
    <w:p w:rsidR="00EA4FD2" w:rsidRPr="00616914" w:rsidRDefault="00EA4FD2" w:rsidP="00EA4FD2">
      <w:pPr>
        <w:pStyle w:val="LEX3"/>
        <w:rPr>
          <w:lang w:val="pl-PL"/>
        </w:rPr>
      </w:pPr>
      <w:r w:rsidRPr="00616914">
        <w:rPr>
          <w:lang w:val="pl-PL"/>
        </w:rPr>
        <w:t>przewodniczący Centralnej Komisji Rewizyjnej — sznur skórzany z trzema białymi suwakami, noszony spod ramienia;</w:t>
      </w:r>
    </w:p>
    <w:p w:rsidR="00EA4FD2" w:rsidRPr="00616914" w:rsidRDefault="00EA4FD2" w:rsidP="00EA4FD2">
      <w:pPr>
        <w:pStyle w:val="LEX3"/>
        <w:rPr>
          <w:lang w:val="pl-PL"/>
        </w:rPr>
      </w:pPr>
      <w:r w:rsidRPr="00616914">
        <w:rPr>
          <w:lang w:val="pl-PL"/>
        </w:rPr>
        <w:t>wiceprzewodniczący Centralnej Komisji Rewizyjnej — sznur pełnionej funkcji podstawowej z jednym skórzanym i dwoma białymi suwakami lub sznur skórzany z dwoma białymi suwakami, noszony spod ramienia;</w:t>
      </w:r>
    </w:p>
    <w:p w:rsidR="00EA4FD2" w:rsidRPr="00616914" w:rsidRDefault="00EA4FD2" w:rsidP="00EA4FD2">
      <w:pPr>
        <w:pStyle w:val="LEX3"/>
        <w:rPr>
          <w:lang w:val="pl-PL"/>
        </w:rPr>
      </w:pPr>
      <w:r w:rsidRPr="006B1D2D">
        <w:rPr>
          <w:spacing w:val="0"/>
          <w:lang w:val="pl-PL"/>
        </w:rPr>
        <w:t>członek Centralnej Komisji Rewizyjnej — sznur pełnionej funkcji p</w:t>
      </w:r>
      <w:r w:rsidR="006B1D2D">
        <w:rPr>
          <w:spacing w:val="0"/>
          <w:lang w:val="pl-PL"/>
        </w:rPr>
        <w:t>odstawowej z jednym skórzanym i </w:t>
      </w:r>
      <w:r w:rsidRPr="006B1D2D">
        <w:rPr>
          <w:spacing w:val="0"/>
          <w:lang w:val="pl-PL"/>
        </w:rPr>
        <w:t>jednym</w:t>
      </w:r>
      <w:r w:rsidRPr="00616914">
        <w:rPr>
          <w:lang w:val="pl-PL"/>
        </w:rPr>
        <w:t xml:space="preserve"> białym suwakiem;</w:t>
      </w:r>
    </w:p>
    <w:p w:rsidR="00EA4FD2" w:rsidRPr="006B1D2D" w:rsidRDefault="00EA4FD2" w:rsidP="00EA4FD2">
      <w:pPr>
        <w:pStyle w:val="LEX3"/>
        <w:rPr>
          <w:spacing w:val="0"/>
          <w:lang w:val="pl-PL"/>
        </w:rPr>
      </w:pPr>
      <w:r w:rsidRPr="006B1D2D">
        <w:rPr>
          <w:spacing w:val="0"/>
          <w:lang w:val="pl-PL"/>
        </w:rPr>
        <w:t>przewodniczący Naczelnego Sądu Harcerskiego — sznur skórzany z trzema fioletowymi suwakami, noszony spod ramienia;</w:t>
      </w:r>
    </w:p>
    <w:p w:rsidR="00EA4FD2" w:rsidRPr="00616914" w:rsidRDefault="00EA4FD2" w:rsidP="00EA4FD2">
      <w:pPr>
        <w:pStyle w:val="LEX3"/>
        <w:rPr>
          <w:lang w:val="pl-PL"/>
        </w:rPr>
      </w:pPr>
      <w:r w:rsidRPr="00616914">
        <w:rPr>
          <w:lang w:val="pl-PL"/>
        </w:rPr>
        <w:t>wiceprzewodniczący Naczelnego Sądu Harcerskiego — sznur pełnionej funkcji podstawowej z jednym skórzanym i dwoma fioletowymi suwakami lub sznur skórzany z dwoma fioletowymi suwakami, noszony spod ramienia;</w:t>
      </w:r>
    </w:p>
    <w:p w:rsidR="00EA4FD2" w:rsidRPr="00616914" w:rsidRDefault="00EA4FD2" w:rsidP="00EA4FD2">
      <w:pPr>
        <w:pStyle w:val="LEX3"/>
        <w:rPr>
          <w:lang w:val="pl-PL"/>
        </w:rPr>
      </w:pPr>
      <w:r w:rsidRPr="00616914">
        <w:rPr>
          <w:lang w:val="pl-PL"/>
        </w:rPr>
        <w:t>członek Naczelnego Sądu Harcerskiego — sznur pełnionej funkcji p</w:t>
      </w:r>
      <w:r w:rsidR="006B1D2D">
        <w:rPr>
          <w:lang w:val="pl-PL"/>
        </w:rPr>
        <w:t>odstawowej z jednym skórzanym i </w:t>
      </w:r>
      <w:r w:rsidRPr="00616914">
        <w:rPr>
          <w:lang w:val="pl-PL"/>
        </w:rPr>
        <w:t>jednym fioletowym suwakiem;</w:t>
      </w:r>
    </w:p>
    <w:p w:rsidR="00EA4FD2" w:rsidRPr="00616914" w:rsidRDefault="00EA4FD2" w:rsidP="00EA4FD2">
      <w:pPr>
        <w:pStyle w:val="LEX3"/>
        <w:rPr>
          <w:lang w:val="pl-PL"/>
        </w:rPr>
      </w:pPr>
      <w:r w:rsidRPr="006B1D2D">
        <w:rPr>
          <w:spacing w:val="-8"/>
          <w:lang w:val="pl-PL"/>
        </w:rPr>
        <w:t>członek centralnego zespołu instruktorskiego — sznur pełnionej funkcji podstawowej z jednym skórzanym</w:t>
      </w:r>
      <w:r w:rsidRPr="00616914">
        <w:rPr>
          <w:lang w:val="pl-PL"/>
        </w:rPr>
        <w:t xml:space="preserve"> suwakiem lub sznur skórzany, noszony spod ramienia.</w:t>
      </w:r>
    </w:p>
    <w:p w:rsidR="001E4981" w:rsidRPr="00616914" w:rsidRDefault="54324840" w:rsidP="007F12FD">
      <w:pPr>
        <w:pStyle w:val="LEX2"/>
        <w:rPr>
          <w:lang w:val="pl-PL"/>
        </w:rPr>
      </w:pPr>
      <w:r w:rsidRPr="00616914">
        <w:rPr>
          <w:lang w:val="pl-PL"/>
        </w:rPr>
        <w:t>Pozostałe funkcje:</w:t>
      </w:r>
    </w:p>
    <w:p w:rsidR="00EA4FD2" w:rsidRPr="006B1D2D" w:rsidRDefault="00EA4FD2" w:rsidP="00EA4FD2">
      <w:pPr>
        <w:pStyle w:val="LEX3"/>
        <w:rPr>
          <w:spacing w:val="0"/>
          <w:lang w:val="pl-PL"/>
        </w:rPr>
      </w:pPr>
      <w:r w:rsidRPr="006B1D2D">
        <w:rPr>
          <w:spacing w:val="0"/>
          <w:lang w:val="pl-PL"/>
        </w:rPr>
        <w:t>Kapelani harcerscy noszą sznur fioletowy spod ramienia:</w:t>
      </w:r>
    </w:p>
    <w:p w:rsidR="00EA4FD2" w:rsidRPr="003D41CE" w:rsidRDefault="00EA4FD2" w:rsidP="006949CF">
      <w:pPr>
        <w:pStyle w:val="LEX4"/>
        <w:ind w:left="1276"/>
      </w:pPr>
      <w:r w:rsidRPr="003D41CE">
        <w:t>Naczelny Kapelan ZHP – ze skórzanym suwakiem.</w:t>
      </w:r>
    </w:p>
    <w:p w:rsidR="00EA4FD2" w:rsidRPr="003D41CE" w:rsidRDefault="00EA4FD2" w:rsidP="006949CF">
      <w:pPr>
        <w:pStyle w:val="LEX4"/>
        <w:ind w:left="1276"/>
      </w:pPr>
      <w:r w:rsidRPr="003D41CE">
        <w:t>kapelan chorągwi – ze złotym suwakiem,</w:t>
      </w:r>
    </w:p>
    <w:p w:rsidR="00EA4FD2" w:rsidRPr="003D41CE" w:rsidRDefault="00EA4FD2" w:rsidP="006949CF">
      <w:pPr>
        <w:pStyle w:val="LEX4"/>
        <w:ind w:left="1276"/>
      </w:pPr>
      <w:r w:rsidRPr="003D41CE">
        <w:t>kapelan hufca – ze srebrnym suwakiem,</w:t>
      </w:r>
    </w:p>
    <w:p w:rsidR="00EA4FD2" w:rsidRPr="003D41CE" w:rsidRDefault="00EA4FD2" w:rsidP="006949CF">
      <w:pPr>
        <w:pStyle w:val="LEX4"/>
        <w:ind w:left="1276"/>
      </w:pPr>
      <w:r w:rsidRPr="003D41CE">
        <w:t>kapelan związku drużyn – z granatowo-srebrnym suwakiem,</w:t>
      </w:r>
    </w:p>
    <w:p w:rsidR="00EA4FD2" w:rsidRPr="003D41CE" w:rsidRDefault="00EA4FD2" w:rsidP="006949CF">
      <w:pPr>
        <w:pStyle w:val="LEX4"/>
        <w:ind w:left="1276"/>
      </w:pPr>
      <w:r w:rsidRPr="003D41CE">
        <w:t xml:space="preserve">kapelan szczepu – z granatowym suwakiem, </w:t>
      </w:r>
    </w:p>
    <w:p w:rsidR="00EA4FD2" w:rsidRPr="003D41CE" w:rsidRDefault="00EA4FD2" w:rsidP="006949CF">
      <w:pPr>
        <w:pStyle w:val="LEX4"/>
        <w:ind w:left="1276"/>
      </w:pPr>
      <w:r w:rsidRPr="003D41CE">
        <w:t>kapelan drużyny – z zielonym suwakiem.</w:t>
      </w:r>
    </w:p>
    <w:p w:rsidR="00C941AE" w:rsidRPr="00616914" w:rsidRDefault="00C941AE" w:rsidP="003041C8">
      <w:pPr>
        <w:sectPr w:rsidR="00C941AE" w:rsidRPr="00616914" w:rsidSect="00C941AE">
          <w:type w:val="continuous"/>
          <w:pgSz w:w="11906" w:h="16838"/>
          <w:pgMar w:top="1701" w:right="1133" w:bottom="1418" w:left="851" w:header="709" w:footer="709" w:gutter="0"/>
          <w:cols w:sep="1" w:space="284"/>
          <w:titlePg/>
          <w:docGrid w:linePitch="360"/>
        </w:sectPr>
      </w:pPr>
    </w:p>
    <w:p w:rsidR="001E4981" w:rsidRPr="00616914" w:rsidRDefault="001E4981" w:rsidP="003041C8"/>
    <w:p w:rsidR="00DD3C1D" w:rsidRPr="00616914" w:rsidRDefault="00DD3C1D" w:rsidP="003041C8">
      <w:pPr>
        <w:rPr>
          <w:rStyle w:val="ZMIANA"/>
        </w:rPr>
      </w:pPr>
      <w:r w:rsidRPr="00616914">
        <w:rPr>
          <w:rStyle w:val="ZMIANA"/>
        </w:rPr>
        <w:br w:type="page"/>
      </w:r>
    </w:p>
    <w:p w:rsidR="00DD3C1D" w:rsidRPr="00616914" w:rsidRDefault="00DD3C1D" w:rsidP="003041C8">
      <w:pPr>
        <w:rPr>
          <w:rStyle w:val="ZMIANA"/>
        </w:rPr>
      </w:pPr>
      <w:r w:rsidRPr="00616914">
        <w:rPr>
          <w:rStyle w:val="ZMIANA"/>
        </w:rPr>
        <w:lastRenderedPageBreak/>
        <w:t>Załącznik numer 1</w:t>
      </w:r>
    </w:p>
    <w:p w:rsidR="00C941AE" w:rsidRPr="00616914" w:rsidRDefault="00C941AE" w:rsidP="00816AFA">
      <w:pPr>
        <w:pStyle w:val="LEXHEAD0"/>
        <w:rPr>
          <w:sz w:val="39"/>
          <w:szCs w:val="39"/>
        </w:rPr>
        <w:sectPr w:rsidR="00C941AE" w:rsidRPr="00616914" w:rsidSect="003041C8">
          <w:type w:val="continuous"/>
          <w:pgSz w:w="11906" w:h="16838"/>
          <w:pgMar w:top="1701" w:right="1133" w:bottom="1418" w:left="851" w:header="709" w:footer="709" w:gutter="0"/>
          <w:cols w:num="2" w:sep="1" w:space="284"/>
          <w:titlePg/>
          <w:docGrid w:linePitch="360"/>
        </w:sectPr>
      </w:pPr>
    </w:p>
    <w:p w:rsidR="002B6217" w:rsidRPr="00616914" w:rsidRDefault="00D87C23" w:rsidP="006B1D2D">
      <w:pPr>
        <w:pStyle w:val="Nagwek2"/>
      </w:pPr>
      <w:r>
        <w:rPr>
          <w:noProof/>
        </w:rPr>
        <w:pict>
          <v:group id="Grupa 51" o:spid="_x0000_s1026" style="position:absolute;margin-left:1170.3pt;margin-top:43.7pt;width:240.65pt;height:248.3pt;z-index:-251684865;mso-wrap-distance-left:11.35pt;mso-wrap-distance-right:11.35pt;mso-position-horizontal:right;mso-position-horizontal-relative:margin;mso-width-relative:margin;mso-height-relative:margin" coordsize="30562,3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width:30562;height:10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vdeDDAAAA2gAAAA8AAABkcnMvZG93bnJldi54bWxEj0+LwjAUxO/CfofwFrxpugpFqmlxF0QF&#10;D/5ZWL09mmdbtnkpTdT67Y0geBxm5jfMLOtMLa7Uusqygq9hBII4t7riQsHvYTGYgHAeWWNtmRTc&#10;yUGWfvRmmGh74x1d974QAcIuQQWl900ipctLMuiGtiEO3tm2Bn2QbSF1i7cAN7UcRVEsDVYcFkps&#10;6Kek/H9/MQq+1z7m+bH+i7tTHo8uS7c90Eap/mc3n4Lw1Pl3+NVeaQVjeF4JN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914MMAAADaAAAADwAAAAAAAAAAAAAAAACf&#10;AgAAZHJzL2Rvd25yZXYueG1sUEsFBgAAAAAEAAQA9wAAAI8DAAAAAA==&#10;">
              <v:imagedata r:id="rId21" o:title="regulamin_mundurowy-elementy_pas-meski"/>
              <v:path arrowok="t"/>
            </v:shape>
            <v:shape id="Obraz 4" o:spid="_x0000_s1028" type="#_x0000_t75" style="position:absolute;top:10668;width:30562;height:10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3k7FAAAA2gAAAA8AAABkcnMvZG93bnJldi54bWxEj0FrwkAUhO9C/8PyBC+im1orkrqRIgjt&#10;oQW1gr09ss9s0uzbkF1N/PfdQsHjMDPfMKt1b2txpdaXjhU8ThMQxLnTJRcKvg7byRKED8gaa8ek&#10;4EYe1tnDYIWpdh3v6LoPhYgQ9ikqMCE0qZQ+N2TRT11DHL2zay2GKNtC6ha7CLe1nCXJQlosOS4Y&#10;bGhjKP/ZX6yC79PtaTGe03tVdYfy+eNo5OyzV2o07F9fQATqwz38337TCubwdyXe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d5OxQAAANoAAAAPAAAAAAAAAAAAAAAA&#10;AJ8CAABkcnMvZG93bnJldi54bWxQSwUGAAAAAAQABAD3AAAAkQMAAAAA&#10;">
              <v:imagedata r:id="rId22" o:title="regulamin_mundurowy-elementy_pas-damski"/>
              <v:path arrowok="t"/>
            </v:shape>
            <v:shape id="Obraz 44" o:spid="_x0000_s1029" type="#_x0000_t75" style="position:absolute;top:21338;width:30556;height:10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HQnEAAAA2wAAAA8AAABkcnMvZG93bnJldi54bWxEj0uLwkAQhO8L/oehBW/rRBHRrKOsj4UV&#10;Tz6WvbaZNglmekJmNNFf7wiCx6K6vuqazBpTiCtVLresoNeNQBAnVuecKjjsfz5HIJxH1lhYJgU3&#10;cjCbtj4mGGtb85auO5+KAGEXo4LM+zKW0iUZGXRdWxIH72Qrgz7IKpW6wjrATSH7UTSUBnMODRmW&#10;tMgoOe8uJryxWh/z5vQ//5sP63J5vm9ofDkq1Wk3318gPDX+ffxK/2oFgwE8twQA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AHQnEAAAA2wAAAA8AAAAAAAAAAAAAAAAA&#10;nwIAAGRycy9kb3ducmV2LnhtbFBLBQYAAAAABAAEAPcAAACQAwAAAAA=&#10;">
              <v:imagedata r:id="rId23" o:title=""/>
              <v:path arrowok="t"/>
            </v:shape>
            <w10:wrap type="square" side="left" anchorx="margin"/>
          </v:group>
        </w:pict>
      </w:r>
      <w:r w:rsidR="002B6217" w:rsidRPr="00616914">
        <w:t xml:space="preserve">Wzory elementów </w:t>
      </w:r>
      <w:r w:rsidR="00816AFA" w:rsidRPr="00616914">
        <w:t>m</w:t>
      </w:r>
      <w:r w:rsidR="002B6217" w:rsidRPr="00616914">
        <w:t>unduru</w:t>
      </w:r>
    </w:p>
    <w:p w:rsidR="002B6217" w:rsidRPr="00616914" w:rsidRDefault="002B6217" w:rsidP="002B6217">
      <w:pPr>
        <w:pStyle w:val="LEX1"/>
        <w:numPr>
          <w:ilvl w:val="0"/>
          <w:numId w:val="0"/>
        </w:numPr>
        <w:ind w:left="357" w:hanging="357"/>
      </w:pPr>
      <w:r w:rsidRPr="00616914">
        <w:t>Elementy uniwersalne</w:t>
      </w:r>
    </w:p>
    <w:p w:rsidR="002B6217" w:rsidRPr="00616914" w:rsidRDefault="002B6217" w:rsidP="002B6217">
      <w:pPr>
        <w:pStyle w:val="Nagwek2"/>
      </w:pPr>
      <w:r w:rsidRPr="00616914">
        <w:t>Pas harcerski wzoru ZHP</w:t>
      </w:r>
    </w:p>
    <w:p w:rsidR="002B6217" w:rsidRDefault="001F5776" w:rsidP="002B6217">
      <w:r w:rsidRPr="00616914">
        <w:t xml:space="preserve">Pas skórzany lub skóropodobny w kolorze brązowym bądź czarnym lub pas parciany w kolorze czarnym bądź zielonym. </w:t>
      </w:r>
      <w:r w:rsidR="002B6217" w:rsidRPr="00616914">
        <w:t xml:space="preserve">Pas spinany jest okrągłą klamrą metalową o średnicy 4,5 cm. W części środkowej klamry umieszczony jest napis „ZHP”, a </w:t>
      </w:r>
      <w:r w:rsidR="007B2A40" w:rsidRPr="00616914">
        <w:t>w otoku</w:t>
      </w:r>
      <w:r w:rsidR="002B6217" w:rsidRPr="00616914">
        <w:t xml:space="preserve"> wieniec </w:t>
      </w:r>
      <w:r w:rsidR="00290FE3" w:rsidRPr="00616914">
        <w:t>–</w:t>
      </w:r>
      <w:r w:rsidR="002B6217" w:rsidRPr="00616914">
        <w:rPr>
          <w:spacing w:val="4"/>
        </w:rPr>
        <w:t>w</w:t>
      </w:r>
      <w:r w:rsidR="00290FE3" w:rsidRPr="00616914">
        <w:rPr>
          <w:spacing w:val="4"/>
        </w:rPr>
        <w:t> </w:t>
      </w:r>
      <w:r w:rsidR="002B6217" w:rsidRPr="00616914">
        <w:rPr>
          <w:spacing w:val="4"/>
        </w:rPr>
        <w:t xml:space="preserve">połowie złożony </w:t>
      </w:r>
      <w:r w:rsidR="00290FE3" w:rsidRPr="00616914">
        <w:rPr>
          <w:spacing w:val="4"/>
        </w:rPr>
        <w:t>z liści dębowych, a w połowie z </w:t>
      </w:r>
      <w:r w:rsidR="002B6217" w:rsidRPr="00616914">
        <w:rPr>
          <w:spacing w:val="4"/>
        </w:rPr>
        <w:t>liści laurowych</w:t>
      </w:r>
      <w:r w:rsidR="002B6217" w:rsidRPr="00616914">
        <w:t>.</w:t>
      </w:r>
    </w:p>
    <w:p w:rsidR="006B1D2D" w:rsidRDefault="006B1D2D" w:rsidP="002B6217"/>
    <w:p w:rsidR="006B1D2D" w:rsidRDefault="006B1D2D" w:rsidP="002B6217"/>
    <w:p w:rsidR="006B1D2D" w:rsidRDefault="006B1D2D" w:rsidP="002B6217"/>
    <w:p w:rsidR="001B4ADB" w:rsidRDefault="001B4ADB" w:rsidP="002B6217"/>
    <w:p w:rsidR="006B1D2D" w:rsidRDefault="006B1D2D" w:rsidP="002B6217"/>
    <w:p w:rsidR="006B1D2D" w:rsidRDefault="006B1D2D" w:rsidP="002B6217"/>
    <w:p w:rsidR="002B6217" w:rsidRPr="00616914" w:rsidRDefault="002B6217" w:rsidP="002B6217">
      <w:pPr>
        <w:pStyle w:val="Nagwek2"/>
      </w:pPr>
      <w:r w:rsidRPr="00616914">
        <w:t>Pas zuchowy wzoru ZHP</w:t>
      </w:r>
    </w:p>
    <w:p w:rsidR="00C56D45" w:rsidRPr="00616914" w:rsidRDefault="002E5369" w:rsidP="001A5D59">
      <w:r>
        <w:rPr>
          <w:noProof/>
          <w:lang w:eastAsia="pl-PL"/>
        </w:rPr>
        <w:drawing>
          <wp:anchor distT="467995" distB="144145" distL="180340" distR="180340" simplePos="0" relativeHeight="251645952" behindDoc="1" locked="0" layoutInCell="1" allowOverlap="1">
            <wp:simplePos x="0" y="0"/>
            <wp:positionH relativeFrom="margin">
              <wp:align>left</wp:align>
            </wp:positionH>
            <wp:positionV relativeFrom="paragraph">
              <wp:posOffset>116840</wp:posOffset>
            </wp:positionV>
            <wp:extent cx="3056255" cy="1018540"/>
            <wp:effectExtent l="0" t="0" r="0" b="0"/>
            <wp:wrapSquare wrapText="largest"/>
            <wp:docPr id="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4" cstate="print"/>
                    <a:srcRect/>
                    <a:stretch>
                      <a:fillRect/>
                    </a:stretch>
                  </pic:blipFill>
                  <pic:spPr bwMode="auto">
                    <a:xfrm>
                      <a:off x="0" y="0"/>
                      <a:ext cx="3056255" cy="1018540"/>
                    </a:xfrm>
                    <a:prstGeom prst="rect">
                      <a:avLst/>
                    </a:prstGeom>
                    <a:noFill/>
                    <a:ln w="9525">
                      <a:noFill/>
                      <a:miter lim="800000"/>
                      <a:headEnd/>
                      <a:tailEnd/>
                    </a:ln>
                  </pic:spPr>
                </pic:pic>
              </a:graphicData>
            </a:graphic>
          </wp:anchor>
        </w:drawing>
      </w:r>
      <w:r w:rsidR="001F5776" w:rsidRPr="00616914">
        <w:t>Pas skórzany lub skóropodobny w kolorze brązowym bądź czarnym lub pas parciany w kolorze czarnym bądź zielonym.</w:t>
      </w:r>
      <w:r w:rsidR="002B6217" w:rsidRPr="00616914">
        <w:t xml:space="preserve"> Pas spinany jest okrągł</w:t>
      </w:r>
      <w:r w:rsidR="007B2A40" w:rsidRPr="00616914">
        <w:t>ą</w:t>
      </w:r>
      <w:r w:rsidR="002B6217" w:rsidRPr="00616914">
        <w:t xml:space="preserve"> klamrą metalową o średnicy 4 cm. W części środkowej klamry umieszczony jest wizerunek wschodzącego słońca z</w:t>
      </w:r>
      <w:r w:rsidR="00290FE3" w:rsidRPr="00616914">
        <w:t> </w:t>
      </w:r>
      <w:r w:rsidR="002B6217" w:rsidRPr="00616914">
        <w:t xml:space="preserve">promieniami rozchodzącymi się w stronę zewnętrznej, górnej części klamry, a na dolnej połowie </w:t>
      </w:r>
      <w:r w:rsidR="007B2A40" w:rsidRPr="00616914">
        <w:t>otoka</w:t>
      </w:r>
      <w:r w:rsidR="002B6217" w:rsidRPr="00616914">
        <w:t>–</w:t>
      </w:r>
      <w:r w:rsidR="00E1144B" w:rsidRPr="00616914">
        <w:t> </w:t>
      </w:r>
      <w:r w:rsidR="002B6217" w:rsidRPr="00616914">
        <w:t>napis „Czuj”.</w:t>
      </w:r>
    </w:p>
    <w:p w:rsidR="002B6217" w:rsidRPr="00616914" w:rsidRDefault="002B6217" w:rsidP="001A5D59">
      <w:pPr>
        <w:rPr>
          <w:rStyle w:val="LEX0Znak"/>
        </w:rPr>
      </w:pPr>
      <w:r w:rsidRPr="00616914">
        <w:rPr>
          <w:rStyle w:val="LEX0Znak"/>
        </w:rPr>
        <w:t>Chusta środowiska</w:t>
      </w:r>
    </w:p>
    <w:p w:rsidR="002B6217" w:rsidRDefault="002E5369" w:rsidP="002B6217">
      <w:r>
        <w:rPr>
          <w:noProof/>
          <w:sz w:val="39"/>
          <w:szCs w:val="39"/>
          <w:lang w:eastAsia="pl-PL"/>
        </w:rPr>
        <w:drawing>
          <wp:anchor distT="323850" distB="323850" distL="180340" distR="180340" simplePos="0" relativeHeight="251736064" behindDoc="0" locked="0" layoutInCell="1" allowOverlap="1">
            <wp:simplePos x="0" y="0"/>
            <wp:positionH relativeFrom="column">
              <wp:posOffset>3279140</wp:posOffset>
            </wp:positionH>
            <wp:positionV relativeFrom="paragraph">
              <wp:posOffset>201930</wp:posOffset>
            </wp:positionV>
            <wp:extent cx="3060065" cy="903605"/>
            <wp:effectExtent l="0" t="0" r="0" b="0"/>
            <wp:wrapSquare wrapText="largest"/>
            <wp:docPr id="8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5" cstate="print"/>
                    <a:srcRect/>
                    <a:stretch>
                      <a:fillRect/>
                    </a:stretch>
                  </pic:blipFill>
                  <pic:spPr bwMode="auto">
                    <a:xfrm>
                      <a:off x="0" y="0"/>
                      <a:ext cx="3060065" cy="903605"/>
                    </a:xfrm>
                    <a:prstGeom prst="rect">
                      <a:avLst/>
                    </a:prstGeom>
                    <a:noFill/>
                    <a:ln w="9525">
                      <a:noFill/>
                      <a:miter lim="800000"/>
                      <a:headEnd/>
                      <a:tailEnd/>
                    </a:ln>
                  </pic:spPr>
                </pic:pic>
              </a:graphicData>
            </a:graphic>
          </wp:anchor>
        </w:drawing>
      </w:r>
      <w:r w:rsidR="54324840" w:rsidRPr="00616914">
        <w:t>Chusta w kształcie trójkąta o bokach 70</w:t>
      </w:r>
      <w:r w:rsidR="00D76E34" w:rsidRPr="00616914">
        <w:t>×</w:t>
      </w:r>
      <w:r w:rsidR="54324840" w:rsidRPr="00616914">
        <w:t>70</w:t>
      </w:r>
      <w:r w:rsidR="00D76E34" w:rsidRPr="00616914">
        <w:t>×</w:t>
      </w:r>
      <w:r w:rsidR="00B45E84">
        <w:t>100 </w:t>
      </w:r>
      <w:r w:rsidR="54324840" w:rsidRPr="00616914">
        <w:t>cm, o</w:t>
      </w:r>
      <w:r w:rsidR="00290FE3" w:rsidRPr="00616914">
        <w:t> </w:t>
      </w:r>
      <w:r w:rsidR="54324840" w:rsidRPr="00616914">
        <w:t>określonych barwach i ich układzie. Krawędzie mogą być obszyte g</w:t>
      </w:r>
      <w:r w:rsidR="00290FE3" w:rsidRPr="00616914">
        <w:t>ładką bądź ozdobną tasiemką. Na c</w:t>
      </w:r>
      <w:r w:rsidR="54324840" w:rsidRPr="00616914">
        <w:t>huście mogą być naszyte bądź wyhaftowane oznaki środowiska. Projekt (wzór i barwy) chusty jest ustalany przez środowisko i stanowi element jego obrzędowości. Dopuszcza się</w:t>
      </w:r>
      <w:r w:rsidR="00290FE3" w:rsidRPr="00616914">
        <w:t xml:space="preserve"> wybór przez środowisko chust o </w:t>
      </w:r>
      <w:r w:rsidR="54324840" w:rsidRPr="00616914">
        <w:t>wymiarach 93</w:t>
      </w:r>
      <w:r w:rsidR="00D76E34" w:rsidRPr="00616914">
        <w:t>×</w:t>
      </w:r>
      <w:r w:rsidR="54324840" w:rsidRPr="00616914">
        <w:t>93</w:t>
      </w:r>
      <w:r w:rsidR="00D76E34" w:rsidRPr="00616914">
        <w:t>×</w:t>
      </w:r>
      <w:r w:rsidR="54324840" w:rsidRPr="00616914">
        <w:t>130 cm.</w:t>
      </w:r>
    </w:p>
    <w:p w:rsidR="002E04E6" w:rsidRDefault="002E04E6" w:rsidP="002B6217"/>
    <w:p w:rsidR="002E04E6" w:rsidRPr="00616914" w:rsidRDefault="002E04E6" w:rsidP="002B6217"/>
    <w:p w:rsidR="002B6217" w:rsidRPr="00616914" w:rsidRDefault="001A5D59" w:rsidP="002B6217">
      <w:pPr>
        <w:pStyle w:val="Nagwek2"/>
      </w:pPr>
      <w:r w:rsidRPr="00616914">
        <w:lastRenderedPageBreak/>
        <w:t>Chusta narodowa wzoru </w:t>
      </w:r>
      <w:r w:rsidR="002B6217" w:rsidRPr="00616914">
        <w:t>ZHP</w:t>
      </w:r>
    </w:p>
    <w:p w:rsidR="001A5D59" w:rsidRPr="00616914" w:rsidRDefault="002E5369" w:rsidP="001A5D59">
      <w:pPr>
        <w:rPr>
          <w:lang w:eastAsia="pl-PL"/>
        </w:rPr>
      </w:pPr>
      <w:r>
        <w:rPr>
          <w:noProof/>
          <w:lang w:eastAsia="pl-PL"/>
        </w:rPr>
        <w:drawing>
          <wp:anchor distT="0" distB="0" distL="180340" distR="180340" simplePos="0" relativeHeight="251648000" behindDoc="0" locked="0" layoutInCell="1" allowOverlap="1">
            <wp:simplePos x="0" y="0"/>
            <wp:positionH relativeFrom="margin">
              <wp:posOffset>3520440</wp:posOffset>
            </wp:positionH>
            <wp:positionV relativeFrom="paragraph">
              <wp:posOffset>8255</wp:posOffset>
            </wp:positionV>
            <wp:extent cx="3060065" cy="903605"/>
            <wp:effectExtent l="19050" t="0" r="0" b="0"/>
            <wp:wrapSquare wrapText="largest"/>
            <wp:docPr id="29541972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6" cstate="print"/>
                    <a:srcRect/>
                    <a:stretch>
                      <a:fillRect/>
                    </a:stretch>
                  </pic:blipFill>
                  <pic:spPr bwMode="auto">
                    <a:xfrm>
                      <a:off x="0" y="0"/>
                      <a:ext cx="3060065" cy="903605"/>
                    </a:xfrm>
                    <a:prstGeom prst="rect">
                      <a:avLst/>
                    </a:prstGeom>
                    <a:noFill/>
                    <a:ln w="9525">
                      <a:noFill/>
                      <a:miter lim="800000"/>
                      <a:headEnd/>
                      <a:tailEnd/>
                    </a:ln>
                  </pic:spPr>
                </pic:pic>
              </a:graphicData>
            </a:graphic>
          </wp:anchor>
        </w:drawing>
      </w:r>
    </w:p>
    <w:p w:rsidR="002B6217" w:rsidRDefault="002B6217" w:rsidP="002B6217">
      <w:r w:rsidRPr="00616914">
        <w:t>Chusta w kształcie trójkąta o bokach 93</w:t>
      </w:r>
      <w:r w:rsidR="00D76E34" w:rsidRPr="00616914">
        <w:t>×</w:t>
      </w:r>
      <w:r w:rsidRPr="00616914">
        <w:t>93</w:t>
      </w:r>
      <w:r w:rsidR="00D76E34" w:rsidRPr="00616914">
        <w:t>×</w:t>
      </w:r>
      <w:r w:rsidRPr="00616914">
        <w:t>130 cm, czerwona, obszyta w odległości 1 cm od krawędzi białą taśmą o szerokości 1 cm. W dolnym rogu chusty wyhaftowane go</w:t>
      </w:r>
      <w:r w:rsidR="00290FE3" w:rsidRPr="00616914">
        <w:t>dło Rzeczypospolitej Polskiej i </w:t>
      </w:r>
      <w:r w:rsidRPr="00616914">
        <w:t xml:space="preserve">napis </w:t>
      </w:r>
      <w:r w:rsidR="00DE065A" w:rsidRPr="00616914">
        <w:t>„</w:t>
      </w:r>
      <w:r w:rsidRPr="00616914">
        <w:t>POL</w:t>
      </w:r>
      <w:r w:rsidR="00D85AF4" w:rsidRPr="00616914">
        <w:t>SKA</w:t>
      </w:r>
      <w:r w:rsidR="00DE065A" w:rsidRPr="00616914">
        <w:t>”</w:t>
      </w:r>
      <w:r w:rsidRPr="00616914">
        <w:t>.</w:t>
      </w:r>
    </w:p>
    <w:p w:rsidR="00B45E84" w:rsidRDefault="00B45E84" w:rsidP="002B6217"/>
    <w:p w:rsidR="00787D29" w:rsidRDefault="00787D29" w:rsidP="002B6217"/>
    <w:p w:rsidR="00787D29" w:rsidRPr="00616914" w:rsidRDefault="002E5369" w:rsidP="002B6217">
      <w:r>
        <w:rPr>
          <w:noProof/>
          <w:lang w:eastAsia="pl-PL"/>
        </w:rPr>
        <w:drawing>
          <wp:anchor distT="0" distB="0" distL="180340" distR="180340" simplePos="0" relativeHeight="251649024" behindDoc="0" locked="0" layoutInCell="1" allowOverlap="1">
            <wp:simplePos x="0" y="0"/>
            <wp:positionH relativeFrom="margin">
              <wp:align>right</wp:align>
            </wp:positionH>
            <wp:positionV relativeFrom="paragraph">
              <wp:posOffset>62865</wp:posOffset>
            </wp:positionV>
            <wp:extent cx="2000885" cy="2362200"/>
            <wp:effectExtent l="0" t="0" r="0" b="0"/>
            <wp:wrapSquare wrapText="bothSides"/>
            <wp:docPr id="2954197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7" cstate="print"/>
                    <a:srcRect/>
                    <a:stretch>
                      <a:fillRect/>
                    </a:stretch>
                  </pic:blipFill>
                  <pic:spPr bwMode="auto">
                    <a:xfrm>
                      <a:off x="0" y="0"/>
                      <a:ext cx="2000885" cy="2362200"/>
                    </a:xfrm>
                    <a:prstGeom prst="rect">
                      <a:avLst/>
                    </a:prstGeom>
                    <a:noFill/>
                    <a:ln w="9525">
                      <a:noFill/>
                      <a:miter lim="800000"/>
                      <a:headEnd/>
                      <a:tailEnd/>
                    </a:ln>
                  </pic:spPr>
                </pic:pic>
              </a:graphicData>
            </a:graphic>
          </wp:anchor>
        </w:drawing>
      </w:r>
    </w:p>
    <w:p w:rsidR="002B6217" w:rsidRPr="00616914" w:rsidRDefault="002B6217" w:rsidP="002B6217">
      <w:pPr>
        <w:pStyle w:val="Nagwek2"/>
      </w:pPr>
      <w:r w:rsidRPr="00616914">
        <w:t>Krawat instruktorski wzoru ZHP</w:t>
      </w:r>
    </w:p>
    <w:p w:rsidR="002B6217" w:rsidRDefault="54324840" w:rsidP="002B6217">
      <w:r w:rsidRPr="00616914">
        <w:t xml:space="preserve">Krawat w kolorze zielonym lub granatowym, ze skośnymi paskami </w:t>
      </w:r>
      <w:r w:rsidR="00290FE3" w:rsidRPr="00616914">
        <w:t>z </w:t>
      </w:r>
      <w:r w:rsidRPr="00616914">
        <w:t>logo ZHP.</w:t>
      </w:r>
    </w:p>
    <w:p w:rsidR="002E04E6" w:rsidRDefault="002E04E6" w:rsidP="002B6217"/>
    <w:p w:rsidR="002E04E6" w:rsidRDefault="002E04E6" w:rsidP="002B6217"/>
    <w:p w:rsidR="002E04E6" w:rsidRDefault="002E04E6" w:rsidP="002B6217"/>
    <w:p w:rsidR="002E04E6" w:rsidRDefault="002E04E6" w:rsidP="002B6217"/>
    <w:p w:rsidR="002E04E6" w:rsidRDefault="002E04E6" w:rsidP="002B6217"/>
    <w:p w:rsidR="002E04E6" w:rsidRDefault="002E04E6" w:rsidP="002B6217"/>
    <w:p w:rsidR="00A016BC" w:rsidRDefault="00A016BC" w:rsidP="002B6217"/>
    <w:p w:rsidR="002E04E6" w:rsidRPr="00616914" w:rsidRDefault="002E04E6" w:rsidP="002B6217"/>
    <w:p w:rsidR="002B6217" w:rsidRPr="00616914" w:rsidRDefault="002E5369" w:rsidP="002B6217">
      <w:pPr>
        <w:pStyle w:val="Nagwek2"/>
      </w:pPr>
      <w:r>
        <w:rPr>
          <w:bCs w:val="0"/>
          <w:noProof/>
          <w:spacing w:val="2"/>
        </w:rPr>
        <w:drawing>
          <wp:anchor distT="0" distB="0" distL="114300" distR="114300" simplePos="0" relativeHeight="251650048" behindDoc="0" locked="0" layoutInCell="1" allowOverlap="1">
            <wp:simplePos x="0" y="0"/>
            <wp:positionH relativeFrom="margin">
              <wp:align>left</wp:align>
            </wp:positionH>
            <wp:positionV relativeFrom="paragraph">
              <wp:posOffset>210185</wp:posOffset>
            </wp:positionV>
            <wp:extent cx="1859915" cy="1798320"/>
            <wp:effectExtent l="19050" t="0" r="0" b="0"/>
            <wp:wrapSquare wrapText="largest"/>
            <wp:docPr id="2954197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8" cstate="print"/>
                    <a:srcRect l="29570" t="9932" b="9514"/>
                    <a:stretch>
                      <a:fillRect/>
                    </a:stretch>
                  </pic:blipFill>
                  <pic:spPr bwMode="auto">
                    <a:xfrm>
                      <a:off x="0" y="0"/>
                      <a:ext cx="1859915" cy="1798320"/>
                    </a:xfrm>
                    <a:prstGeom prst="rect">
                      <a:avLst/>
                    </a:prstGeom>
                    <a:noFill/>
                    <a:ln w="9525">
                      <a:noFill/>
                      <a:miter lim="800000"/>
                      <a:headEnd/>
                      <a:tailEnd/>
                    </a:ln>
                  </pic:spPr>
                </pic:pic>
              </a:graphicData>
            </a:graphic>
          </wp:anchor>
        </w:drawing>
      </w:r>
      <w:r w:rsidR="002B6217" w:rsidRPr="00616914">
        <w:t>Apaszka instruktorska wzoru ZHP</w:t>
      </w:r>
    </w:p>
    <w:p w:rsidR="002B6217" w:rsidRDefault="54324840" w:rsidP="002B6217">
      <w:pPr>
        <w:rPr>
          <w:spacing w:val="-4"/>
        </w:rPr>
      </w:pPr>
      <w:r w:rsidRPr="00616914">
        <w:rPr>
          <w:spacing w:val="2"/>
        </w:rPr>
        <w:t xml:space="preserve">Apaszka </w:t>
      </w:r>
      <w:r w:rsidR="00290FE3" w:rsidRPr="00616914">
        <w:rPr>
          <w:spacing w:val="2"/>
        </w:rPr>
        <w:t>w kolorze granatowym z wzorem w </w:t>
      </w:r>
      <w:r w:rsidRPr="00616914">
        <w:rPr>
          <w:spacing w:val="2"/>
        </w:rPr>
        <w:t>szare</w:t>
      </w:r>
      <w:r w:rsidR="003A6A25">
        <w:rPr>
          <w:spacing w:val="2"/>
        </w:rPr>
        <w:t xml:space="preserve"> </w:t>
      </w:r>
      <w:r w:rsidR="00A016BC">
        <w:rPr>
          <w:spacing w:val="-4"/>
        </w:rPr>
        <w:t>lilijki harcerskie na </w:t>
      </w:r>
      <w:r w:rsidRPr="00616914">
        <w:rPr>
          <w:spacing w:val="-4"/>
        </w:rPr>
        <w:t>przemian z koniczynkami WAGGGS.</w:t>
      </w:r>
    </w:p>
    <w:p w:rsidR="002E04E6" w:rsidRDefault="002E04E6" w:rsidP="002B6217">
      <w:pPr>
        <w:rPr>
          <w:spacing w:val="-4"/>
        </w:rPr>
      </w:pPr>
    </w:p>
    <w:p w:rsidR="002E04E6" w:rsidRDefault="002E04E6" w:rsidP="002B6217">
      <w:pPr>
        <w:rPr>
          <w:spacing w:val="-4"/>
        </w:rPr>
      </w:pPr>
    </w:p>
    <w:p w:rsidR="002E04E6" w:rsidRDefault="002E04E6" w:rsidP="002B6217">
      <w:pPr>
        <w:rPr>
          <w:spacing w:val="-4"/>
        </w:rPr>
      </w:pPr>
    </w:p>
    <w:p w:rsidR="002E04E6" w:rsidRDefault="002E04E6" w:rsidP="002B6217">
      <w:pPr>
        <w:rPr>
          <w:spacing w:val="-4"/>
        </w:rPr>
      </w:pPr>
    </w:p>
    <w:p w:rsidR="002E04E6" w:rsidRDefault="002E04E6" w:rsidP="002B6217">
      <w:pPr>
        <w:rPr>
          <w:spacing w:val="-4"/>
        </w:rPr>
      </w:pPr>
    </w:p>
    <w:p w:rsidR="002E04E6" w:rsidRDefault="002E04E6" w:rsidP="002B6217"/>
    <w:p w:rsidR="00531F32" w:rsidRPr="00616914" w:rsidRDefault="0080731F" w:rsidP="002B6217">
      <w:r>
        <w:rPr>
          <w:noProof/>
          <w:lang w:eastAsia="pl-PL"/>
        </w:rPr>
        <w:drawing>
          <wp:anchor distT="0" distB="0" distL="114300" distR="114300" simplePos="0" relativeHeight="251651072" behindDoc="0" locked="0" layoutInCell="1" allowOverlap="1">
            <wp:simplePos x="0" y="0"/>
            <wp:positionH relativeFrom="column">
              <wp:posOffset>4384040</wp:posOffset>
            </wp:positionH>
            <wp:positionV relativeFrom="paragraph">
              <wp:posOffset>144145</wp:posOffset>
            </wp:positionV>
            <wp:extent cx="1796415" cy="2286000"/>
            <wp:effectExtent l="0" t="0" r="0" b="0"/>
            <wp:wrapSquare wrapText="bothSides"/>
            <wp:docPr id="29541972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9" cstate="print"/>
                    <a:srcRect/>
                    <a:stretch>
                      <a:fillRect/>
                    </a:stretch>
                  </pic:blipFill>
                  <pic:spPr bwMode="auto">
                    <a:xfrm>
                      <a:off x="0" y="0"/>
                      <a:ext cx="1796415" cy="2286000"/>
                    </a:xfrm>
                    <a:prstGeom prst="rect">
                      <a:avLst/>
                    </a:prstGeom>
                    <a:noFill/>
                    <a:ln w="9525">
                      <a:noFill/>
                      <a:miter lim="800000"/>
                      <a:headEnd/>
                      <a:tailEnd/>
                    </a:ln>
                  </pic:spPr>
                </pic:pic>
              </a:graphicData>
            </a:graphic>
          </wp:anchor>
        </w:drawing>
      </w:r>
    </w:p>
    <w:p w:rsidR="002B6217" w:rsidRPr="00616914" w:rsidRDefault="002B6217" w:rsidP="002B6217">
      <w:pPr>
        <w:pStyle w:val="Nagwek2"/>
      </w:pPr>
      <w:r w:rsidRPr="00616914">
        <w:t>Kapelusz skautowy model „Olga”</w:t>
      </w:r>
    </w:p>
    <w:p w:rsidR="005B0785" w:rsidRPr="00616914" w:rsidRDefault="002B6217" w:rsidP="002E0E00">
      <w:r w:rsidRPr="00616914">
        <w:t>Kapelusz wyko</w:t>
      </w:r>
      <w:r w:rsidR="00290FE3" w:rsidRPr="00616914">
        <w:t>nany z półkapalina wełnianego o </w:t>
      </w:r>
      <w:r w:rsidR="00B45E84">
        <w:t>wysokości główki 10 cm i </w:t>
      </w:r>
      <w:r w:rsidRPr="00616914">
        <w:t>szerokości ronda 7,5 cm. Zdobienie kapelusza: główka owinięta 3 razy sznurkiem kręconym z boku zako</w:t>
      </w:r>
      <w:r w:rsidR="00290FE3" w:rsidRPr="00616914">
        <w:t>ńczonym przepinką, na rondzie w </w:t>
      </w:r>
      <w:r w:rsidRPr="00616914">
        <w:t>odległości 1 cm od główki nabite są symetrycznie dwa oczka metalowe, przez które przeciągnięty jest sznurek kręcony o długości 125 cm, zakończony węzłami. Wewnątrz kapelusza wszyty potnik ze wstążki rypsowej o szerokości 2,5 cm.</w:t>
      </w:r>
    </w:p>
    <w:p w:rsidR="00930C3A" w:rsidRPr="00616914" w:rsidRDefault="00930C3A" w:rsidP="002E0E00"/>
    <w:p w:rsidR="002B6217" w:rsidRPr="00616914" w:rsidRDefault="002B6217" w:rsidP="002E0E00">
      <w:pPr>
        <w:rPr>
          <w:rStyle w:val="LEX1Znak"/>
        </w:rPr>
      </w:pPr>
      <w:r w:rsidRPr="00616914">
        <w:rPr>
          <w:rStyle w:val="LEX1Znak"/>
        </w:rPr>
        <w:t>Mundur podstawowy</w:t>
      </w:r>
    </w:p>
    <w:p w:rsidR="002B6217" w:rsidRPr="00616914" w:rsidRDefault="0080731F" w:rsidP="002B6217">
      <w:pPr>
        <w:pStyle w:val="Nagwek2"/>
      </w:pPr>
      <w:r>
        <w:rPr>
          <w:noProof/>
        </w:rPr>
        <w:lastRenderedPageBreak/>
        <w:drawing>
          <wp:anchor distT="215900" distB="0" distL="180340" distR="180340" simplePos="0" relativeHeight="251639808" behindDoc="0" locked="0" layoutInCell="1" allowOverlap="1">
            <wp:simplePos x="0" y="0"/>
            <wp:positionH relativeFrom="margin">
              <wp:posOffset>4555490</wp:posOffset>
            </wp:positionH>
            <wp:positionV relativeFrom="paragraph">
              <wp:posOffset>185420</wp:posOffset>
            </wp:positionV>
            <wp:extent cx="1495425" cy="1838325"/>
            <wp:effectExtent l="0" t="0" r="0" b="0"/>
            <wp:wrapSquare wrapText="largest"/>
            <wp:docPr id="2954197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0" cstate="print"/>
                    <a:srcRect/>
                    <a:stretch>
                      <a:fillRect/>
                    </a:stretch>
                  </pic:blipFill>
                  <pic:spPr bwMode="auto">
                    <a:xfrm>
                      <a:off x="0" y="0"/>
                      <a:ext cx="1495425" cy="1838325"/>
                    </a:xfrm>
                    <a:prstGeom prst="rect">
                      <a:avLst/>
                    </a:prstGeom>
                    <a:noFill/>
                    <a:ln w="9525">
                      <a:noFill/>
                      <a:miter lim="800000"/>
                      <a:headEnd/>
                      <a:tailEnd/>
                    </a:ln>
                  </pic:spPr>
                </pic:pic>
              </a:graphicData>
            </a:graphic>
          </wp:anchor>
        </w:drawing>
      </w:r>
      <w:r w:rsidR="002B6217" w:rsidRPr="00616914">
        <w:t>Spódnica mundurowa wzoru ZHP</w:t>
      </w:r>
    </w:p>
    <w:p w:rsidR="00415EE2" w:rsidRDefault="002B6217" w:rsidP="002B6217">
      <w:r w:rsidRPr="00616914">
        <w:t>Spódnica w kolorz</w:t>
      </w:r>
      <w:r w:rsidR="00290FE3" w:rsidRPr="00616914">
        <w:t>e szarym (odcień ciemniejszy od </w:t>
      </w:r>
      <w:r w:rsidRPr="00616914">
        <w:t>odcienia koszuli mundurowej), sięgająca do</w:t>
      </w:r>
      <w:r w:rsidR="00290FE3" w:rsidRPr="00616914">
        <w:t> </w:t>
      </w:r>
      <w:r w:rsidRPr="00616914">
        <w:t xml:space="preserve">kolan, uszyta z dwóch </w:t>
      </w:r>
      <w:r w:rsidR="0040225E" w:rsidRPr="00616914">
        <w:t>części</w:t>
      </w:r>
      <w:r w:rsidRPr="00616914">
        <w:t xml:space="preserve"> materiału ubraniowego, zapinana na lewym biodrze na </w:t>
      </w:r>
      <w:r w:rsidR="00290FE3" w:rsidRPr="00616914">
        <w:t>3 płaskie guziki. Po bokach (na </w:t>
      </w:r>
      <w:r w:rsidRPr="00616914">
        <w:t xml:space="preserve">szwach) dwie </w:t>
      </w:r>
      <w:r w:rsidR="00290FE3" w:rsidRPr="00616914">
        <w:t>nakładane kieszenie zapinane na </w:t>
      </w:r>
      <w:r w:rsidRPr="00616914">
        <w:t>patkę z guzikiem (gu</w:t>
      </w:r>
      <w:r w:rsidR="00290FE3" w:rsidRPr="00616914">
        <w:t>zik płaski ZHP), umieszczone na </w:t>
      </w:r>
      <w:r w:rsidRPr="00616914">
        <w:t xml:space="preserve">takiej wysokości, by górna krawędź kieszeni znajdowała się w przybliżeniu w połowie długości spódnicy. </w:t>
      </w:r>
    </w:p>
    <w:p w:rsidR="00415EE2" w:rsidRPr="00616914" w:rsidRDefault="00D87C23" w:rsidP="002B6217">
      <w:r>
        <w:rPr>
          <w:noProof/>
          <w:lang w:eastAsia="pl-PL"/>
        </w:rPr>
        <w:pict>
          <v:group id="Grupa 54" o:spid="_x0000_s1064" style="position:absolute;left:0;text-align:left;margin-left:0;margin-top:14.05pt;width:212.8pt;height:133.3pt;z-index:251739136;mso-position-horizontal-relative:margin;mso-width-relative:margin;mso-height-relative:margin" coordsize="29114,18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">
            <v:shape id="Obraz 14" o:spid="_x0000_s1066" type="#_x0000_t75" style="position:absolute;left:14935;width:14179;height:18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EmfCAAAA2wAAAA8AAABkcnMvZG93bnJldi54bWxET0trAjEQvgv+hzBCbzWxLVZWo6jQhwep&#10;rgoeh824u7iZLJuo23/fCAVv8/E9ZzJrbSWu1PjSsYZBX4EgzpwpOdew3308j0D4gGywckwafsnD&#10;bNrtTDAx7sZbuqYhFzGEfYIaihDqREqfFWTR911NHLmTayyGCJtcmgZvMdxW8kWpobRYcmwosKZl&#10;Qdk5vVgNi5SOqy91Wb6/0l79fA4Pa7eptH7qtfMxiEBteIj/3d8mzn+D+y/xAD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JnwgAAANsAAAAPAAAAAAAAAAAAAAAAAJ8C&#10;AABkcnMvZG93bnJldi54bWxQSwUGAAAAAAQABAD3AAAAjgMAAAAA&#10;">
              <v:imagedata r:id="rId31" o:title=""/>
              <v:path arrowok="t"/>
            </v:shape>
            <v:shape id="Obraz 6" o:spid="_x0000_s1065" type="#_x0000_t75" style="position:absolute;width:14147;height:18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eAbCAAAA2gAAAA8AAABkcnMvZG93bnJldi54bWxEj0GLwjAUhO/C/ofwFrxpqoei1SjiInjw&#10;oLUI3h7Nsyk2L6XJand/vVlY8DjMzDfMct3bRjyo87VjBZNxAoK4dLrmSkFx3o1mIHxA1tg4JgU/&#10;5GG9+hgsMdPuySd65KESEcI+QwUmhDaT0peGLPqxa4mjd3OdxRBlV0nd4TPCbSOnSZJKizXHBYMt&#10;bQ2V9/zbKuDz8fp1MLvchOZwL+a/l7aYWqWGn/1mASJQH97h//ZeK0jh70q8A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3HgGwgAAANoAAAAPAAAAAAAAAAAAAAAAAJ8C&#10;AABkcnMvZG93bnJldi54bWxQSwUGAAAAAAQABAD3AAAAjgMAAAAA&#10;">
              <v:imagedata r:id="rId32" o:title="regulamin_mundurowy-elementy_spodenki-damskie"/>
              <v:path arrowok="t"/>
            </v:shape>
            <w10:wrap type="square" side="largest" anchorx="margin"/>
          </v:group>
        </w:pict>
      </w:r>
    </w:p>
    <w:p w:rsidR="002B6217" w:rsidRPr="00616914" w:rsidRDefault="002B6217" w:rsidP="002B6217">
      <w:pPr>
        <w:pStyle w:val="Nagwek2"/>
      </w:pPr>
      <w:r w:rsidRPr="00616914">
        <w:t>Krótkie spodnie mundurowe wzoru ZHP –</w:t>
      </w:r>
      <w:r w:rsidR="00BC40E0" w:rsidRPr="00616914">
        <w:t> </w:t>
      </w:r>
      <w:r w:rsidRPr="00616914">
        <w:t>damskie</w:t>
      </w:r>
    </w:p>
    <w:p w:rsidR="002B6217" w:rsidRDefault="002E5369" w:rsidP="00540C7D">
      <w:pPr>
        <w:tabs>
          <w:tab w:val="center" w:pos="1134"/>
          <w:tab w:val="center" w:pos="3686"/>
        </w:tabs>
      </w:pPr>
      <w:r>
        <w:rPr>
          <w:noProof/>
          <w:spacing w:val="-8"/>
          <w:lang w:eastAsia="pl-PL"/>
        </w:rPr>
        <w:drawing>
          <wp:anchor distT="0" distB="0" distL="180340" distR="180340" simplePos="0" relativeHeight="251636736" behindDoc="0" locked="0" layoutInCell="1" allowOverlap="1">
            <wp:simplePos x="0" y="0"/>
            <wp:positionH relativeFrom="margin">
              <wp:posOffset>4835525</wp:posOffset>
            </wp:positionH>
            <wp:positionV relativeFrom="paragraph">
              <wp:posOffset>661035</wp:posOffset>
            </wp:positionV>
            <wp:extent cx="1379220" cy="1772920"/>
            <wp:effectExtent l="0" t="0" r="0" b="0"/>
            <wp:wrapSquare wrapText="largest"/>
            <wp:docPr id="295419724" name="Obraz 15" descr="C:\Users\Karol Gzyl\Downloads\regulamin_mundurowy-2015-04-20\regulamin_mundurowy-elementy_spodenki-mes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C:\Users\Karol Gzyl\Downloads\regulamin_mundurowy-2015-04-20\regulamin_mundurowy-elementy_spodenki-meskie.png"/>
                    <pic:cNvPicPr>
                      <a:picLocks noChangeAspect="1" noChangeArrowheads="1"/>
                    </pic:cNvPicPr>
                  </pic:nvPicPr>
                  <pic:blipFill>
                    <a:blip r:embed="rId33" cstate="print"/>
                    <a:srcRect/>
                    <a:stretch>
                      <a:fillRect/>
                    </a:stretch>
                  </pic:blipFill>
                  <pic:spPr bwMode="auto">
                    <a:xfrm>
                      <a:off x="0" y="0"/>
                      <a:ext cx="1379220" cy="1772920"/>
                    </a:xfrm>
                    <a:prstGeom prst="rect">
                      <a:avLst/>
                    </a:prstGeom>
                    <a:noFill/>
                    <a:ln w="9525">
                      <a:noFill/>
                      <a:miter lim="800000"/>
                      <a:headEnd/>
                      <a:tailEnd/>
                    </a:ln>
                  </pic:spPr>
                </pic:pic>
              </a:graphicData>
            </a:graphic>
          </wp:anchor>
        </w:drawing>
      </w:r>
      <w:r w:rsidR="54324840" w:rsidRPr="00616914">
        <w:t xml:space="preserve">Krótkie spodnie w kolorze czarnym lub szarym, rozporek zapinany na guziki, po bokach </w:t>
      </w:r>
      <w:r w:rsidR="00B63C22">
        <w:t>dwie kieszenie cięte skośnie, z </w:t>
      </w:r>
      <w:r w:rsidR="54324840" w:rsidRPr="00616914">
        <w:t>tyłu po prawej stronie nakładana kieszeń z</w:t>
      </w:r>
      <w:r w:rsidR="00290FE3" w:rsidRPr="00616914">
        <w:t> </w:t>
      </w:r>
      <w:r w:rsidR="00B63C22">
        <w:t>patką zapinaną na </w:t>
      </w:r>
      <w:r w:rsidR="54324840" w:rsidRPr="00616914">
        <w:t>guzik (guzik płaski ZHP).</w:t>
      </w:r>
    </w:p>
    <w:p w:rsidR="000C122D" w:rsidRDefault="000C122D" w:rsidP="00540C7D">
      <w:pPr>
        <w:tabs>
          <w:tab w:val="center" w:pos="1134"/>
          <w:tab w:val="center" w:pos="3686"/>
        </w:tabs>
      </w:pPr>
    </w:p>
    <w:p w:rsidR="002B6217" w:rsidRPr="00616914" w:rsidRDefault="002B6217" w:rsidP="002B6217">
      <w:pPr>
        <w:pStyle w:val="Nagwek2"/>
      </w:pPr>
      <w:r w:rsidRPr="00415EE2">
        <w:rPr>
          <w:spacing w:val="-8"/>
        </w:rPr>
        <w:t>Krótkie spodnie</w:t>
      </w:r>
      <w:r w:rsidRPr="00616914">
        <w:t xml:space="preserve"> mundurowe wzoru ZHP –</w:t>
      </w:r>
      <w:r w:rsidR="00BC40E0" w:rsidRPr="00616914">
        <w:t> </w:t>
      </w:r>
      <w:r w:rsidRPr="00616914">
        <w:t>męskie</w:t>
      </w:r>
    </w:p>
    <w:p w:rsidR="002B6217" w:rsidRPr="00B63C22" w:rsidRDefault="002B6217" w:rsidP="002B6217">
      <w:pPr>
        <w:rPr>
          <w:spacing w:val="-6"/>
        </w:rPr>
      </w:pPr>
      <w:r w:rsidRPr="00B63C22">
        <w:rPr>
          <w:spacing w:val="-4"/>
        </w:rPr>
        <w:t>Krótkie spodnie w kolorze zielonym (odcień ciemniejszy od odcienia koszuli mundurowej), rozporek zapinany na guziki, po bokach</w:t>
      </w:r>
      <w:r w:rsidR="00415EE2" w:rsidRPr="00B63C22">
        <w:rPr>
          <w:spacing w:val="-4"/>
        </w:rPr>
        <w:t xml:space="preserve"> dwie kieszenie cięte skośnie i </w:t>
      </w:r>
      <w:r w:rsidRPr="00B63C22">
        <w:rPr>
          <w:spacing w:val="-4"/>
        </w:rPr>
        <w:t>dwie</w:t>
      </w:r>
      <w:r w:rsidR="003A6A25">
        <w:rPr>
          <w:spacing w:val="-4"/>
        </w:rPr>
        <w:t xml:space="preserve"> </w:t>
      </w:r>
      <w:r w:rsidRPr="00B63C22">
        <w:rPr>
          <w:spacing w:val="-8"/>
        </w:rPr>
        <w:t>nakładane kieszenie, z patkami zapinanymi n</w:t>
      </w:r>
      <w:r w:rsidR="007C1A6E" w:rsidRPr="00B63C22">
        <w:rPr>
          <w:spacing w:val="-8"/>
        </w:rPr>
        <w:t>a</w:t>
      </w:r>
      <w:r w:rsidR="00290FE3" w:rsidRPr="00B63C22">
        <w:rPr>
          <w:spacing w:val="-8"/>
        </w:rPr>
        <w:t> </w:t>
      </w:r>
      <w:r w:rsidR="00415EE2" w:rsidRPr="00B63C22">
        <w:rPr>
          <w:spacing w:val="-8"/>
        </w:rPr>
        <w:t>guziki (guzik płaski ZHP), z </w:t>
      </w:r>
      <w:r w:rsidR="007C1A6E" w:rsidRPr="00B63C22">
        <w:rPr>
          <w:spacing w:val="-8"/>
        </w:rPr>
        <w:t>tyłu po prawej</w:t>
      </w:r>
      <w:r w:rsidR="003A6A25">
        <w:rPr>
          <w:spacing w:val="-8"/>
        </w:rPr>
        <w:t xml:space="preserve"> </w:t>
      </w:r>
      <w:r w:rsidR="007C1A6E" w:rsidRPr="00B63C22">
        <w:t>stronie</w:t>
      </w:r>
      <w:r w:rsidRPr="00B63C22">
        <w:t xml:space="preserve"> nakładana kieszeń z patką zapinaną na guzik (guzik płaski ZHP).</w:t>
      </w:r>
    </w:p>
    <w:p w:rsidR="002B6217" w:rsidRPr="00616914" w:rsidRDefault="005B0785" w:rsidP="002B6217">
      <w:pPr>
        <w:pStyle w:val="Nagwek2"/>
      </w:pPr>
      <w:r w:rsidRPr="00616914">
        <w:t>Koszula mundurowa wzoru </w:t>
      </w:r>
      <w:r w:rsidR="002B6217" w:rsidRPr="00616914">
        <w:t>ZHP</w:t>
      </w:r>
    </w:p>
    <w:p w:rsidR="002B6217" w:rsidRPr="00616914" w:rsidRDefault="00D87C23" w:rsidP="002B6217">
      <w:r>
        <w:rPr>
          <w:noProof/>
          <w:lang w:eastAsia="pl-PL"/>
        </w:rPr>
        <w:pict>
          <v:group id="Grupa 55" o:spid="_x0000_s1061" style="position:absolute;left:0;text-align:left;margin-left:250.55pt;margin-top:.85pt;width:242.95pt;height:157.6pt;z-index:251742208;mso-width-relative:margin;mso-height-relative:margin" coordorigin="-15397" coordsize="3086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">
            <v:shape id="Obraz 32" o:spid="_x0000_s1063" type="#_x0000_t75" style="position:absolute;width:15468;height:2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tH7CAAAA2wAAAA8AAABkcnMvZG93bnJldi54bWxEj8FqwzAQRO+F/IPYQG6NXAdMcaKE0BAo&#10;oZc6ueS2WFvJjbUykuq4f18VCj0OM/OG2ewm14uRQuw8K3haFiCIW687Ngou5+PjM4iYkDX2nknB&#10;N0XYbWcPG6y1v/M7jU0yIkM41qjApjTUUsbWksO49ANx9j58cJiyDEbqgPcMd70si6KSDjvOCxYH&#10;erHU3povpyB8NrYyo2H/1shzWdnT9eBOSi3m034NItGU/sN/7VetYFXC75f8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LR+wgAAANsAAAAPAAAAAAAAAAAAAAAAAJ8C&#10;AABkcnMvZG93bnJldi54bWxQSwUGAAAAAAQABAD3AAAAjgMAAAAA&#10;">
              <v:imagedata r:id="rId34" o:title=""/>
              <v:path arrowok="t"/>
            </v:shape>
            <v:shape id="Obraz 30" o:spid="_x0000_s1062" type="#_x0000_t75" style="position:absolute;left:-15397;top:342;width:14935;height:19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WNjCAAAA2wAAAA8AAABkcnMvZG93bnJldi54bWxET89rwjAUvgv7H8IbeNNUhVlqUxmFjR22&#10;w+rU67N5tsXmpTaZZv/9chjs+PH9zrfB9OJGo+ssK1jMExDEtdUdNwq+di+zFITzyBp7y6Tghxxs&#10;i4dJjpm2d/6kW+UbEUPYZaig9X7IpHR1Swbd3A7EkTvb0aCPcGykHvEew00vl0nyJA12HBtaHKhs&#10;qb5U30bBuiqrsPg4ve512ezC+2F9PaYnpaaP4XkDwlPw/+I/95tWsIrr45f4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1jYwgAAANsAAAAPAAAAAAAAAAAAAAAAAJ8C&#10;AABkcnMvZG93bnJldi54bWxQSwUGAAAAAAQABAD3AAAAjgMAAAAA&#10;">
              <v:imagedata r:id="rId35" o:title=""/>
              <v:path arrowok="t"/>
            </v:shape>
            <w10:wrap type="square"/>
          </v:group>
        </w:pict>
      </w:r>
      <w:r w:rsidR="54324840" w:rsidRPr="00616914">
        <w:t xml:space="preserve">Koszula w kolorze szarym (damska) bądź zielonym (męska), z długim rękawem zakończonym mankietem zapinanym na guziki płaskie, z miękkim kołnierzem </w:t>
      </w:r>
      <w:r w:rsidR="54324840" w:rsidRPr="00B63C22">
        <w:rPr>
          <w:spacing w:val="-6"/>
        </w:rPr>
        <w:t>przypinanym na rogach guzikami na stopce, z pagonami wszywanymi, zapinanymi na guziki płask</w:t>
      </w:r>
      <w:r w:rsidR="00B63C22">
        <w:rPr>
          <w:spacing w:val="-6"/>
        </w:rPr>
        <w:t xml:space="preserve">ie, wpuszczana </w:t>
      </w:r>
      <w:r w:rsidR="00B63C22" w:rsidRPr="00B63C22">
        <w:rPr>
          <w:spacing w:val="-4"/>
        </w:rPr>
        <w:t>w </w:t>
      </w:r>
      <w:r w:rsidR="54324840" w:rsidRPr="00B63C22">
        <w:rPr>
          <w:spacing w:val="-4"/>
        </w:rPr>
        <w:t>spodnie lub spódnicę. Rozcięcia rękawów na tyle głębokie, by umożliwić wygodne podwijanie rękawów. Z</w:t>
      </w:r>
      <w:r w:rsidR="00B63C22" w:rsidRPr="00B63C22">
        <w:rPr>
          <w:spacing w:val="-4"/>
        </w:rPr>
        <w:t> </w:t>
      </w:r>
      <w:r w:rsidR="54324840" w:rsidRPr="00B63C22">
        <w:rPr>
          <w:spacing w:val="-4"/>
        </w:rPr>
        <w:t xml:space="preserve">przodu koszula wykończona jest listwą i na całej </w:t>
      </w:r>
      <w:r w:rsidR="54324840" w:rsidRPr="00B63C22">
        <w:rPr>
          <w:spacing w:val="2"/>
        </w:rPr>
        <w:t xml:space="preserve">długości zapinana na guziki – najwyższy i </w:t>
      </w:r>
      <w:r w:rsidR="54324840" w:rsidRPr="00B63C22">
        <w:rPr>
          <w:spacing w:val="0"/>
        </w:rPr>
        <w:t>najniższy płaskie, pozostałe na stopce. Na wysokości klatki piersiowej umieszczone są dwie nakładane kieszenie, z patkami zapinanymi na guziki na stopce.</w:t>
      </w:r>
      <w:r w:rsidR="54324840" w:rsidRPr="00616914">
        <w:t xml:space="preserve"> Wszystkie guziki wzoru ZHP. </w:t>
      </w:r>
      <w:r w:rsidR="00290FE3" w:rsidRPr="00616914">
        <w:t>W przypadku koszuli męskiej: z</w:t>
      </w:r>
      <w:r w:rsidR="54324840" w:rsidRPr="00616914">
        <w:t xml:space="preserve"> tyłu koszuli karczek z kontrafałdą do wewnątrz.</w:t>
      </w:r>
      <w:r w:rsidR="003A6A25">
        <w:t xml:space="preserve"> </w:t>
      </w:r>
      <w:r w:rsidR="002B6217" w:rsidRPr="00616914">
        <w:t>Odcień koszuli nieco jaśniejszy od odcienia spódnicy bądź spodni w tym samym kolorze tworząc</w:t>
      </w:r>
      <w:r w:rsidR="00290FE3" w:rsidRPr="00616914">
        <w:t>ych z </w:t>
      </w:r>
      <w:r w:rsidR="002B6217" w:rsidRPr="00616914">
        <w:t>nią zestaw.</w:t>
      </w:r>
    </w:p>
    <w:p w:rsidR="002B6217" w:rsidRPr="00616914" w:rsidRDefault="002E5369" w:rsidP="002B6217">
      <w:pPr>
        <w:pStyle w:val="Nagwek2"/>
      </w:pPr>
      <w:r>
        <w:rPr>
          <w:bCs w:val="0"/>
          <w:noProof/>
        </w:rPr>
        <w:lastRenderedPageBreak/>
        <w:drawing>
          <wp:anchor distT="0" distB="0" distL="114300" distR="114300" simplePos="0" relativeHeight="251655168" behindDoc="0" locked="0" layoutInCell="1" allowOverlap="1">
            <wp:simplePos x="0" y="0"/>
            <wp:positionH relativeFrom="margin">
              <wp:posOffset>5168265</wp:posOffset>
            </wp:positionH>
            <wp:positionV relativeFrom="paragraph">
              <wp:posOffset>9525</wp:posOffset>
            </wp:positionV>
            <wp:extent cx="1133475" cy="1085850"/>
            <wp:effectExtent l="0" t="0" r="0" b="0"/>
            <wp:wrapSquare wrapText="bothSides"/>
            <wp:docPr id="2954197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6" cstate="print"/>
                    <a:srcRect/>
                    <a:stretch>
                      <a:fillRect/>
                    </a:stretch>
                  </pic:blipFill>
                  <pic:spPr bwMode="auto">
                    <a:xfrm>
                      <a:off x="0" y="0"/>
                      <a:ext cx="1133475" cy="1085850"/>
                    </a:xfrm>
                    <a:prstGeom prst="rect">
                      <a:avLst/>
                    </a:prstGeom>
                    <a:noFill/>
                    <a:ln w="9525">
                      <a:noFill/>
                      <a:miter lim="800000"/>
                      <a:headEnd/>
                      <a:tailEnd/>
                    </a:ln>
                  </pic:spPr>
                </pic:pic>
              </a:graphicData>
            </a:graphic>
          </wp:anchor>
        </w:drawing>
      </w:r>
      <w:r w:rsidR="005162B6" w:rsidRPr="00616914">
        <w:t>Guzik mundurowy płaski wzoru </w:t>
      </w:r>
      <w:r w:rsidR="002B6217" w:rsidRPr="00616914">
        <w:t>ZHP</w:t>
      </w:r>
    </w:p>
    <w:p w:rsidR="002B6217" w:rsidRPr="0059537E" w:rsidRDefault="002B6217" w:rsidP="002B6217">
      <w:r w:rsidRPr="0059537E">
        <w:t>Guzik metalowy, okrągły, płaski z centralnym zagłębieniem, w kolorze ok</w:t>
      </w:r>
      <w:r w:rsidR="0042495D" w:rsidRPr="0059537E">
        <w:t>sydowanym, z </w:t>
      </w:r>
      <w:r w:rsidR="00290FE3" w:rsidRPr="0059537E">
        <w:t>gładkim obrzeżem i </w:t>
      </w:r>
      <w:r w:rsidRPr="0059537E">
        <w:t>dwoma napisami „ZHP” umieszczonymi na</w:t>
      </w:r>
      <w:r w:rsidR="00290FE3" w:rsidRPr="0059537E">
        <w:t> </w:t>
      </w:r>
      <w:r w:rsidRPr="0059537E">
        <w:t xml:space="preserve">przedniej powierzchni guzika, symetrycznie względem środka. </w:t>
      </w:r>
    </w:p>
    <w:p w:rsidR="002B6217" w:rsidRPr="00616914" w:rsidRDefault="002E5369" w:rsidP="002B6217">
      <w:pPr>
        <w:pStyle w:val="Nagwek2"/>
      </w:pPr>
      <w:r>
        <w:rPr>
          <w:bCs w:val="0"/>
          <w:noProof/>
          <w:spacing w:val="-6"/>
        </w:rPr>
        <w:drawing>
          <wp:anchor distT="0" distB="0" distL="114300" distR="114300" simplePos="0" relativeHeight="251656192" behindDoc="1" locked="0" layoutInCell="1" allowOverlap="1">
            <wp:simplePos x="0" y="0"/>
            <wp:positionH relativeFrom="margin">
              <wp:posOffset>-6985</wp:posOffset>
            </wp:positionH>
            <wp:positionV relativeFrom="paragraph">
              <wp:posOffset>108585</wp:posOffset>
            </wp:positionV>
            <wp:extent cx="1112520" cy="1095375"/>
            <wp:effectExtent l="19050" t="0" r="0" b="0"/>
            <wp:wrapSquare wrapText="largest"/>
            <wp:docPr id="29541972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cstate="print"/>
                    <a:srcRect/>
                    <a:stretch>
                      <a:fillRect/>
                    </a:stretch>
                  </pic:blipFill>
                  <pic:spPr bwMode="auto">
                    <a:xfrm>
                      <a:off x="0" y="0"/>
                      <a:ext cx="1112520" cy="1095375"/>
                    </a:xfrm>
                    <a:prstGeom prst="rect">
                      <a:avLst/>
                    </a:prstGeom>
                    <a:noFill/>
                    <a:ln w="9525">
                      <a:noFill/>
                      <a:miter lim="800000"/>
                      <a:headEnd/>
                      <a:tailEnd/>
                    </a:ln>
                  </pic:spPr>
                </pic:pic>
              </a:graphicData>
            </a:graphic>
          </wp:anchor>
        </w:drawing>
      </w:r>
      <w:r w:rsidR="002E0E00" w:rsidRPr="00616914">
        <w:t>Guzik mundurowy na </w:t>
      </w:r>
      <w:r w:rsidR="005162B6" w:rsidRPr="00616914">
        <w:t>stopce wzoru </w:t>
      </w:r>
      <w:r w:rsidR="002B6217" w:rsidRPr="00616914">
        <w:t>ZHP</w:t>
      </w:r>
    </w:p>
    <w:p w:rsidR="002B6217" w:rsidRPr="00616914" w:rsidRDefault="005162B6" w:rsidP="005162B6">
      <w:pPr>
        <w:spacing w:after="240"/>
      </w:pPr>
      <w:r w:rsidRPr="00616914">
        <w:rPr>
          <w:spacing w:val="8"/>
        </w:rPr>
        <w:t>Guzik metalowy, okrągły, na </w:t>
      </w:r>
      <w:r w:rsidR="002B6217" w:rsidRPr="00616914">
        <w:rPr>
          <w:spacing w:val="8"/>
        </w:rPr>
        <w:t>stopce,</w:t>
      </w:r>
      <w:r w:rsidR="003A6A25">
        <w:rPr>
          <w:spacing w:val="8"/>
        </w:rPr>
        <w:t xml:space="preserve"> </w:t>
      </w:r>
      <w:r w:rsidRPr="00616914">
        <w:rPr>
          <w:spacing w:val="2"/>
        </w:rPr>
        <w:t>w </w:t>
      </w:r>
      <w:r w:rsidR="002B6217" w:rsidRPr="00616914">
        <w:rPr>
          <w:spacing w:val="2"/>
        </w:rPr>
        <w:t>kolorze ok</w:t>
      </w:r>
      <w:r w:rsidRPr="00616914">
        <w:rPr>
          <w:spacing w:val="2"/>
        </w:rPr>
        <w:t>sydowanym,</w:t>
      </w:r>
      <w:r w:rsidRPr="00616914">
        <w:t xml:space="preserve"> z gładkim obrzeżem i </w:t>
      </w:r>
      <w:r w:rsidR="002B6217" w:rsidRPr="00616914">
        <w:t xml:space="preserve">lilijką ZHP </w:t>
      </w:r>
      <w:r w:rsidR="007B2A40" w:rsidRPr="00616914">
        <w:t>po</w:t>
      </w:r>
      <w:r w:rsidR="002B6217" w:rsidRPr="00616914">
        <w:t xml:space="preserve"> środku.</w:t>
      </w:r>
    </w:p>
    <w:p w:rsidR="002B6217" w:rsidRPr="00616914" w:rsidRDefault="002B6217" w:rsidP="002B6217">
      <w:pPr>
        <w:pStyle w:val="Nagwek2"/>
      </w:pPr>
      <w:r w:rsidRPr="00616914">
        <w:t>Krajka</w:t>
      </w:r>
    </w:p>
    <w:p w:rsidR="002B6217" w:rsidRPr="00616914" w:rsidRDefault="002B6217" w:rsidP="002B6217">
      <w:r w:rsidRPr="00616914">
        <w:t>Pas materiału tkanego z wielobarwnej przędzy, szerokości ok. 4 cm, o wzorze symetrycznym względem osi wzdłużnej. Noszona pod kołnierzem koszuli mundurowej zamiast chusty, wiązana symetrycznym węzłem krawatowym. Koniec krajki wpu</w:t>
      </w:r>
      <w:r w:rsidR="00290FE3" w:rsidRPr="00616914">
        <w:t>szczany w </w:t>
      </w:r>
      <w:r w:rsidR="007C1A6E" w:rsidRPr="00616914">
        <w:t>spodnie bądź</w:t>
      </w:r>
      <w:r w:rsidR="007B2A40" w:rsidRPr="00616914">
        <w:t xml:space="preserve"> w</w:t>
      </w:r>
      <w:r w:rsidR="007C1A6E" w:rsidRPr="00616914">
        <w:t xml:space="preserve"> spódnicę</w:t>
      </w:r>
      <w:r w:rsidRPr="00616914">
        <w:t>. Wzór i barwy krajki stanowią element obrzędowości środowiska.</w:t>
      </w:r>
    </w:p>
    <w:p w:rsidR="002B6217" w:rsidRPr="00616914" w:rsidRDefault="002E5369" w:rsidP="002B6217">
      <w:pPr>
        <w:pStyle w:val="Nagwek2"/>
      </w:pPr>
      <w:r>
        <w:rPr>
          <w:bCs w:val="0"/>
          <w:noProof/>
        </w:rPr>
        <w:drawing>
          <wp:anchor distT="0" distB="0" distL="114300" distR="114300" simplePos="0" relativeHeight="251657216" behindDoc="0" locked="0" layoutInCell="1" allowOverlap="1">
            <wp:simplePos x="0" y="0"/>
            <wp:positionH relativeFrom="margin">
              <wp:posOffset>-24765</wp:posOffset>
            </wp:positionH>
            <wp:positionV relativeFrom="paragraph">
              <wp:posOffset>86360</wp:posOffset>
            </wp:positionV>
            <wp:extent cx="1882775" cy="2008505"/>
            <wp:effectExtent l="0" t="0" r="0" b="0"/>
            <wp:wrapSquare wrapText="largest"/>
            <wp:docPr id="295419720"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8" cstate="print"/>
                    <a:srcRect/>
                    <a:stretch>
                      <a:fillRect/>
                    </a:stretch>
                  </pic:blipFill>
                  <pic:spPr bwMode="auto">
                    <a:xfrm>
                      <a:off x="0" y="0"/>
                      <a:ext cx="1882775" cy="2008505"/>
                    </a:xfrm>
                    <a:prstGeom prst="rect">
                      <a:avLst/>
                    </a:prstGeom>
                    <a:noFill/>
                    <a:ln w="9525">
                      <a:noFill/>
                      <a:miter lim="800000"/>
                      <a:headEnd/>
                      <a:tailEnd/>
                    </a:ln>
                  </pic:spPr>
                </pic:pic>
              </a:graphicData>
            </a:graphic>
          </wp:anchor>
        </w:drawing>
      </w:r>
      <w:r w:rsidR="002B6217" w:rsidRPr="00616914">
        <w:t>Kapelusz zuchowy</w:t>
      </w:r>
      <w:r w:rsidR="003A6A25">
        <w:t xml:space="preserve"> </w:t>
      </w:r>
      <w:r w:rsidR="0036141F" w:rsidRPr="00616914">
        <w:t>wzoru ZHP</w:t>
      </w:r>
    </w:p>
    <w:p w:rsidR="002B6217" w:rsidRPr="00616914" w:rsidRDefault="002B6217" w:rsidP="002B6217">
      <w:r w:rsidRPr="00616914">
        <w:t>Miękki tekstylny kapelusz o</w:t>
      </w:r>
      <w:r w:rsidR="00290FE3" w:rsidRPr="00616914">
        <w:t xml:space="preserve"> półkulistej główce, z </w:t>
      </w:r>
      <w:r w:rsidR="0059537E">
        <w:t>rondem szerokości 5 </w:t>
      </w:r>
      <w:r w:rsidRPr="00616914">
        <w:t xml:space="preserve">cm. </w:t>
      </w:r>
      <w:r w:rsidRPr="0059537E">
        <w:rPr>
          <w:spacing w:val="0"/>
        </w:rPr>
        <w:t>Przytrzymywany pod brodą sznurkiem z suwakiem. Na przedzie główki wyhaftowane logo ZHP.</w:t>
      </w:r>
    </w:p>
    <w:p w:rsidR="00731E31" w:rsidRPr="00616914" w:rsidRDefault="002E5369" w:rsidP="002B6217">
      <w:r>
        <w:rPr>
          <w:noProof/>
          <w:lang w:eastAsia="pl-PL"/>
        </w:rPr>
        <w:drawing>
          <wp:anchor distT="0" distB="107950" distL="180340" distR="180340" simplePos="0" relativeHeight="251730944" behindDoc="0" locked="0" layoutInCell="1" allowOverlap="1">
            <wp:simplePos x="0" y="0"/>
            <wp:positionH relativeFrom="margin">
              <wp:posOffset>4610100</wp:posOffset>
            </wp:positionH>
            <wp:positionV relativeFrom="paragraph">
              <wp:posOffset>144780</wp:posOffset>
            </wp:positionV>
            <wp:extent cx="1882775" cy="1332230"/>
            <wp:effectExtent l="0" t="0" r="0" b="0"/>
            <wp:wrapSquare wrapText="largest"/>
            <wp:docPr id="2954197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9" cstate="print"/>
                    <a:srcRect/>
                    <a:stretch>
                      <a:fillRect/>
                    </a:stretch>
                  </pic:blipFill>
                  <pic:spPr bwMode="auto">
                    <a:xfrm>
                      <a:off x="0" y="0"/>
                      <a:ext cx="1882775" cy="1332230"/>
                    </a:xfrm>
                    <a:prstGeom prst="rect">
                      <a:avLst/>
                    </a:prstGeom>
                    <a:noFill/>
                    <a:ln w="9525">
                      <a:noFill/>
                      <a:miter lim="800000"/>
                      <a:headEnd/>
                      <a:tailEnd/>
                    </a:ln>
                  </pic:spPr>
                </pic:pic>
              </a:graphicData>
            </a:graphic>
          </wp:anchor>
        </w:drawing>
      </w:r>
    </w:p>
    <w:p w:rsidR="00336275" w:rsidRPr="00616914" w:rsidRDefault="00336275" w:rsidP="002B6217"/>
    <w:p w:rsidR="00731E31" w:rsidRPr="00616914" w:rsidRDefault="00731E31" w:rsidP="002B6217"/>
    <w:p w:rsidR="00E66361" w:rsidRPr="00616914" w:rsidRDefault="00336275" w:rsidP="00E66361">
      <w:pPr>
        <w:pStyle w:val="Nagwek2"/>
      </w:pPr>
      <w:r w:rsidRPr="00616914">
        <w:t>Czapka zuchowa</w:t>
      </w:r>
    </w:p>
    <w:p w:rsidR="00E66361" w:rsidRPr="00616914" w:rsidRDefault="00E66361" w:rsidP="002B6217">
      <w:r w:rsidRPr="00616914">
        <w:t>Czapka „bejsbolówka” w jednolitym kol</w:t>
      </w:r>
      <w:r w:rsidR="00581AAD">
        <w:t>orze wybranym przez gromadę. Na </w:t>
      </w:r>
      <w:r w:rsidRPr="00616914">
        <w:t>przedzie główki logo ZHP lub embl</w:t>
      </w:r>
      <w:r w:rsidR="007326B6">
        <w:t>emat wybrany przez gromadę, np. </w:t>
      </w:r>
      <w:r w:rsidRPr="00616914">
        <w:t>znaczek gromady.</w:t>
      </w:r>
    </w:p>
    <w:p w:rsidR="002B6217" w:rsidRPr="00616914" w:rsidRDefault="00D87C23" w:rsidP="002B6217">
      <w:pPr>
        <w:pStyle w:val="Nagwek2"/>
      </w:pPr>
      <w:r>
        <w:rPr>
          <w:noProof/>
        </w:rPr>
        <w:pict>
          <v:group id="Grupa 29" o:spid="_x0000_s1058" style="position:absolute;margin-left:0;margin-top:20.85pt;width:236.15pt;height:73.4pt;z-index:251654144;mso-position-horizontal:left;mso-position-horizontal-relative:margin;mso-width-relative:margin;mso-height-relative:margin" coordsize="29991,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">
            <v:shape id="Obraz 7" o:spid="_x0000_s1060" type="#_x0000_t75" style="position:absolute;width:15132;height:9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oBfCAAAA2gAAAA8AAABkcnMvZG93bnJldi54bWxEj0+LwjAUxO/CfofwFva2poqoVKMsC6Ie&#10;V8U/t0fybIvNS22iVj+9ERY8DjPzG2Y8bWwprlT7wrGCTjsBQaydKThTsFnPvocgfEA2WDomBXfy&#10;MJ18tMaYGnfjP7quQiYihH2KCvIQqlRKr3Oy6NuuIo7e0dUWQ5R1Jk2Ntwi3pewmSV9aLDgu5FjR&#10;b076tLpYBXrboYNe3HfLrX/Y5Tnby3LeU+rrs/kZgQjUhHf4v70wCgbwuhJvgJ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KAXwgAAANoAAAAPAAAAAAAAAAAAAAAAAJ8C&#10;AABkcnMvZG93bnJldi54bWxQSwUGAAAAAAQABAD3AAAAjgMAAAAA&#10;">
              <v:imagedata r:id="rId40" o:title=""/>
              <v:path arrowok="t"/>
            </v:shape>
            <v:shape id="Obraz 28" o:spid="_x0000_s1059" type="#_x0000_t75" style="position:absolute;left:14859;top:76;width:15132;height:9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mgK/AAAA2wAAAA8AAABkcnMvZG93bnJldi54bWxET89rwjAUvg/2P4Q38DbTZcyNapQhDHpz&#10;1tHzI3lris1LaaKt//1yGHj8+H5vdrPvxZXG2AXW8LIsQBCbYDtuNfycvp4/QMSEbLEPTBpuFGG3&#10;fXzYYGnDxEe61qkVOYRjiRpcSkMpZTSOPMZlGIgz9xtGjynDsZV2xCmH+16qolhJjx3nBocD7R2Z&#10;c33xGpr31fxmTHOopteDUqqa6uC+tV48zZ9rEInmdBf/uyurQeWx+Uv+AXL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ApoCvwAAANsAAAAPAAAAAAAAAAAAAAAAAJ8CAABk&#10;cnMvZG93bnJldi54bWxQSwUGAAAAAAQABAD3AAAAiwMAAAAA&#10;">
              <v:imagedata r:id="rId41" o:title=""/>
              <v:path arrowok="t"/>
            </v:shape>
            <w10:wrap type="square" side="largest" anchorx="margin"/>
          </v:group>
        </w:pict>
      </w:r>
      <w:r w:rsidR="002E0E00" w:rsidRPr="00616914">
        <w:t>Rogatywka wzoru </w:t>
      </w:r>
      <w:r w:rsidR="002B6217" w:rsidRPr="00616914">
        <w:t>ZHP</w:t>
      </w:r>
    </w:p>
    <w:p w:rsidR="002B6217" w:rsidRPr="00616914" w:rsidRDefault="002B6217" w:rsidP="002B6217">
      <w:r w:rsidRPr="00616914">
        <w:t>Czapka rogatywka w kolorze szarym (damska) bądź zielonym (męska), zszyta z czterech brytów ostro wyciętych, stykających się pośrodku dna. Przeciętna sze</w:t>
      </w:r>
      <w:r w:rsidR="00A84289" w:rsidRPr="00616914">
        <w:t>rokość brytu 17 cm, wysokość 11 </w:t>
      </w:r>
      <w:r w:rsidRPr="00616914">
        <w:t>cm, daszek czarny (damska) lub brązowy (męska), pochylony ku przodowi, szerokość pośrodku 6 cm, obszyty na krawędzi. Otok sukienny cie</w:t>
      </w:r>
      <w:r w:rsidR="00A84289" w:rsidRPr="00616914">
        <w:t>mnozielony wysokości 1,6 cm. Na </w:t>
      </w:r>
      <w:r w:rsidRPr="00616914">
        <w:t>otoku nad daszkiem umieszczony jest dwuczęściowy pasek skórzany w</w:t>
      </w:r>
      <w:r w:rsidR="0059537E">
        <w:t> </w:t>
      </w:r>
      <w:r w:rsidR="00A84289" w:rsidRPr="00616914">
        <w:t>kolorze daszka, szerokości 1,5 </w:t>
      </w:r>
      <w:r w:rsidRPr="00616914">
        <w:t xml:space="preserve">cm, zapinany na klamerkę metalową, przymocowany dwoma bolcami w kolorze srebrnym o kształcie główki z lilijką harcerską </w:t>
      </w:r>
      <w:r w:rsidR="007B2A40" w:rsidRPr="00616914">
        <w:t>w środku,</w:t>
      </w:r>
      <w:r w:rsidRPr="00616914">
        <w:t xml:space="preserve"> jak przy guziku harcerskim.</w:t>
      </w:r>
    </w:p>
    <w:p w:rsidR="002B6217" w:rsidRPr="00616914" w:rsidRDefault="002E5369" w:rsidP="002B6217">
      <w:pPr>
        <w:pStyle w:val="LEX1"/>
        <w:numPr>
          <w:ilvl w:val="0"/>
          <w:numId w:val="0"/>
        </w:numPr>
        <w:ind w:left="357" w:hanging="357"/>
      </w:pPr>
      <w:r>
        <w:rPr>
          <w:noProof/>
          <w:lang w:eastAsia="pl-PL"/>
        </w:rPr>
        <w:lastRenderedPageBreak/>
        <w:drawing>
          <wp:anchor distT="0" distB="0" distL="180340" distR="180340" simplePos="0" relativeHeight="251658240" behindDoc="0" locked="0" layoutInCell="1" allowOverlap="1">
            <wp:simplePos x="0" y="0"/>
            <wp:positionH relativeFrom="column">
              <wp:align>right</wp:align>
            </wp:positionH>
            <wp:positionV relativeFrom="paragraph">
              <wp:posOffset>455930</wp:posOffset>
            </wp:positionV>
            <wp:extent cx="1684655" cy="2178050"/>
            <wp:effectExtent l="19050" t="0" r="0" b="0"/>
            <wp:wrapSquare wrapText="largest"/>
            <wp:docPr id="2954197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2" cstate="print"/>
                    <a:srcRect/>
                    <a:stretch>
                      <a:fillRect/>
                    </a:stretch>
                  </pic:blipFill>
                  <pic:spPr bwMode="auto">
                    <a:xfrm>
                      <a:off x="0" y="0"/>
                      <a:ext cx="1684655" cy="2178050"/>
                    </a:xfrm>
                    <a:prstGeom prst="rect">
                      <a:avLst/>
                    </a:prstGeom>
                    <a:noFill/>
                    <a:ln w="9525">
                      <a:noFill/>
                      <a:miter lim="800000"/>
                      <a:headEnd/>
                      <a:tailEnd/>
                    </a:ln>
                  </pic:spPr>
                </pic:pic>
              </a:graphicData>
            </a:graphic>
          </wp:anchor>
        </w:drawing>
      </w:r>
      <w:r w:rsidR="002B6217" w:rsidRPr="00616914">
        <w:t>Mundur specjalności wodnej</w:t>
      </w:r>
    </w:p>
    <w:p w:rsidR="002B6217" w:rsidRPr="00616914" w:rsidRDefault="002B6217" w:rsidP="002B6217">
      <w:pPr>
        <w:pStyle w:val="Nagwek2"/>
      </w:pPr>
      <w:r w:rsidRPr="00616914">
        <w:t>Bluza harcerska wzoru</w:t>
      </w:r>
      <w:r w:rsidR="002E0E00" w:rsidRPr="00616914">
        <w:t> </w:t>
      </w:r>
      <w:r w:rsidRPr="00616914">
        <w:t>ZHP</w:t>
      </w:r>
    </w:p>
    <w:p w:rsidR="002B6217" w:rsidRPr="00616914" w:rsidRDefault="002B6217" w:rsidP="002B6217">
      <w:r w:rsidRPr="00616914">
        <w:t>Bluza kroju marynarskiego w kolorze gran</w:t>
      </w:r>
      <w:r w:rsidR="0059537E">
        <w:t>atowym zakładana przez głowę, z </w:t>
      </w:r>
      <w:r w:rsidRPr="00616914">
        <w:t>materiału ubraniowego (tropik morski), l</w:t>
      </w:r>
      <w:r w:rsidR="0059537E">
        <w:t>ekko dopasowana, wypuszczana na </w:t>
      </w:r>
      <w:r w:rsidRPr="00616914">
        <w:t>spodnie lub spódnicę. Bluza w rozcięciach u dołu po bokach i</w:t>
      </w:r>
      <w:r w:rsidR="00A84289" w:rsidRPr="00616914">
        <w:t> </w:t>
      </w:r>
      <w:r w:rsidRPr="00616914">
        <w:t>z</w:t>
      </w:r>
      <w:r w:rsidR="00A84289" w:rsidRPr="00616914">
        <w:t> przodu na </w:t>
      </w:r>
      <w:r w:rsidRPr="00616914">
        <w:t>przedłużeniu dekoltu jest sznurowana g</w:t>
      </w:r>
      <w:r w:rsidR="0059537E">
        <w:t>ranatową lub czarną tasiemką. W </w:t>
      </w:r>
      <w:r w:rsidRPr="00616914">
        <w:t>dolnej części bluzy mogą znajdować się dwie wewnętrzne kieszenie w</w:t>
      </w:r>
      <w:r w:rsidR="00A84289" w:rsidRPr="00616914">
        <w:t> </w:t>
      </w:r>
      <w:r w:rsidRPr="00616914">
        <w:t>szwach bocznych. R</w:t>
      </w:r>
      <w:r w:rsidR="00A84289" w:rsidRPr="00616914">
        <w:t>ękawy koszulowe długie, ujęte w </w:t>
      </w:r>
      <w:r w:rsidR="0059537E">
        <w:t>mankiety zapinane na </w:t>
      </w:r>
      <w:r w:rsidRPr="00616914">
        <w:t>jeden płaski guzik z gładkim obrzeżem i lilijką połączoną w środku kotwicą. Przy mankietach rękawów trzy zaszewki. Rozcięcie w rękawie na tyle długie, aby można go było podwijać.</w:t>
      </w:r>
    </w:p>
    <w:p w:rsidR="002B6217" w:rsidRPr="00616914" w:rsidRDefault="002B6217" w:rsidP="002B6217">
      <w:r w:rsidRPr="00616914">
        <w:t>Na bluzę nakładany jest kołnierz marynarski, mocowany na 5 guzików: granatowy, obszywany trzema rzędami białej tasiemki, lub biały, obszywany trzema rzędami granatowej tasiemki.</w:t>
      </w:r>
    </w:p>
    <w:p w:rsidR="002B6217" w:rsidRPr="00616914" w:rsidRDefault="002E5369" w:rsidP="002B6217">
      <w:pPr>
        <w:pStyle w:val="Nagwek2"/>
      </w:pPr>
      <w:r>
        <w:rPr>
          <w:bCs w:val="0"/>
          <w:noProof/>
        </w:rPr>
        <w:drawing>
          <wp:anchor distT="0" distB="0" distL="180340" distR="180340" simplePos="0" relativeHeight="251659264" behindDoc="0" locked="0" layoutInCell="1" allowOverlap="1">
            <wp:simplePos x="0" y="0"/>
            <wp:positionH relativeFrom="margin">
              <wp:align>left</wp:align>
            </wp:positionH>
            <wp:positionV relativeFrom="paragraph">
              <wp:posOffset>115570</wp:posOffset>
            </wp:positionV>
            <wp:extent cx="1936750" cy="2178050"/>
            <wp:effectExtent l="19050" t="0" r="6350" b="0"/>
            <wp:wrapSquare wrapText="largest"/>
            <wp:docPr id="2954197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43" cstate="print"/>
                    <a:srcRect/>
                    <a:stretch>
                      <a:fillRect/>
                    </a:stretch>
                  </pic:blipFill>
                  <pic:spPr bwMode="auto">
                    <a:xfrm>
                      <a:off x="0" y="0"/>
                      <a:ext cx="1936750" cy="2178050"/>
                    </a:xfrm>
                    <a:prstGeom prst="rect">
                      <a:avLst/>
                    </a:prstGeom>
                    <a:noFill/>
                    <a:ln w="9525">
                      <a:noFill/>
                      <a:miter lim="800000"/>
                      <a:headEnd/>
                      <a:tailEnd/>
                    </a:ln>
                  </pic:spPr>
                </pic:pic>
              </a:graphicData>
            </a:graphic>
          </wp:anchor>
        </w:drawing>
      </w:r>
      <w:r w:rsidR="002B6217" w:rsidRPr="00616914">
        <w:t>Koszula instruktorska wzoru ZHP</w:t>
      </w:r>
    </w:p>
    <w:p w:rsidR="002B66AD" w:rsidRPr="00616914" w:rsidRDefault="002B66AD" w:rsidP="002B6217"/>
    <w:p w:rsidR="002B6217" w:rsidRPr="00B33317" w:rsidRDefault="00A84289" w:rsidP="002B6217">
      <w:pPr>
        <w:rPr>
          <w:spacing w:val="-4"/>
        </w:rPr>
      </w:pPr>
      <w:r w:rsidRPr="00B33317">
        <w:rPr>
          <w:spacing w:val="4"/>
        </w:rPr>
        <w:t>Granatowa koszula mundurowa z </w:t>
      </w:r>
      <w:r w:rsidR="002B6217" w:rsidRPr="00B33317">
        <w:rPr>
          <w:spacing w:val="4"/>
        </w:rPr>
        <w:t>krótkim rękawem zakończonym mankietem, z pagonami wszywanymi,</w:t>
      </w:r>
      <w:r w:rsidR="00B33317">
        <w:rPr>
          <w:spacing w:val="4"/>
        </w:rPr>
        <w:t xml:space="preserve"> zapinanymi na guziki płaskie </w:t>
      </w:r>
      <w:r w:rsidR="00B33317" w:rsidRPr="00B33317">
        <w:rPr>
          <w:spacing w:val="0"/>
        </w:rPr>
        <w:t>w </w:t>
      </w:r>
      <w:r w:rsidR="002B6217" w:rsidRPr="00B33317">
        <w:rPr>
          <w:spacing w:val="0"/>
        </w:rPr>
        <w:t xml:space="preserve">kolorze materiału, wpuszczana w spodnie lub spódnicę. Na </w:t>
      </w:r>
      <w:r w:rsidR="002B6217" w:rsidRPr="00B33317">
        <w:rPr>
          <w:spacing w:val="-4"/>
        </w:rPr>
        <w:t>naramiennikach opcjonalnie czarne nakładki (naramienniki). Z</w:t>
      </w:r>
      <w:r w:rsidRPr="00B33317">
        <w:rPr>
          <w:spacing w:val="-4"/>
        </w:rPr>
        <w:t> </w:t>
      </w:r>
      <w:r w:rsidR="002B6217" w:rsidRPr="00B33317">
        <w:rPr>
          <w:spacing w:val="-4"/>
        </w:rPr>
        <w:t>przodu k</w:t>
      </w:r>
      <w:r w:rsidRPr="00B33317">
        <w:rPr>
          <w:spacing w:val="-4"/>
        </w:rPr>
        <w:t>oszula wykończona jest listwą i </w:t>
      </w:r>
      <w:r w:rsidR="002B6217" w:rsidRPr="00B33317">
        <w:rPr>
          <w:spacing w:val="-4"/>
        </w:rPr>
        <w:t>na</w:t>
      </w:r>
      <w:r w:rsidRPr="00B33317">
        <w:rPr>
          <w:spacing w:val="-4"/>
        </w:rPr>
        <w:t> </w:t>
      </w:r>
      <w:r w:rsidR="002B6217" w:rsidRPr="00B33317">
        <w:rPr>
          <w:spacing w:val="-4"/>
        </w:rPr>
        <w:t xml:space="preserve">całej długości zapinana </w:t>
      </w:r>
      <w:r w:rsidRPr="00B33317">
        <w:rPr>
          <w:spacing w:val="-4"/>
        </w:rPr>
        <w:t>na guziki w kolorze koszuli; na </w:t>
      </w:r>
      <w:r w:rsidR="002B6217" w:rsidRPr="00B33317">
        <w:rPr>
          <w:spacing w:val="-4"/>
        </w:rPr>
        <w:t>wysokości klatki piersiowej umieszczon</w:t>
      </w:r>
      <w:r w:rsidR="00B33317">
        <w:rPr>
          <w:spacing w:val="-4"/>
        </w:rPr>
        <w:t>e są dwie nakładane kieszenie z </w:t>
      </w:r>
      <w:r w:rsidR="002B6217" w:rsidRPr="00B33317">
        <w:rPr>
          <w:spacing w:val="-4"/>
        </w:rPr>
        <w:t>kontrafałdą na zewnątrz, z patkami zapinanymi na guziki. Koszula noszona jest bez krawata, z</w:t>
      </w:r>
      <w:r w:rsidRPr="00B33317">
        <w:rPr>
          <w:spacing w:val="-4"/>
        </w:rPr>
        <w:t> </w:t>
      </w:r>
      <w:r w:rsidR="002B6217" w:rsidRPr="00B33317">
        <w:rPr>
          <w:spacing w:val="-4"/>
        </w:rPr>
        <w:t>rozpiętym górnym guzikiem.</w:t>
      </w:r>
    </w:p>
    <w:p w:rsidR="00B33317" w:rsidRPr="00B33317" w:rsidRDefault="00B33317" w:rsidP="002B6217">
      <w:pPr>
        <w:rPr>
          <w:spacing w:val="-4"/>
        </w:rPr>
      </w:pPr>
    </w:p>
    <w:p w:rsidR="002B6217" w:rsidRPr="00616914" w:rsidRDefault="002E5369" w:rsidP="002B6217">
      <w:pPr>
        <w:pStyle w:val="Nagwek2"/>
      </w:pPr>
      <w:r>
        <w:rPr>
          <w:bCs w:val="0"/>
          <w:noProof/>
        </w:rPr>
        <w:drawing>
          <wp:anchor distT="0" distB="0" distL="180340" distR="180340" simplePos="0" relativeHeight="251660288" behindDoc="0" locked="0" layoutInCell="1" allowOverlap="1">
            <wp:simplePos x="0" y="0"/>
            <wp:positionH relativeFrom="margin">
              <wp:align>right</wp:align>
            </wp:positionH>
            <wp:positionV relativeFrom="paragraph">
              <wp:posOffset>214630</wp:posOffset>
            </wp:positionV>
            <wp:extent cx="1875790" cy="2260600"/>
            <wp:effectExtent l="19050" t="0" r="0" b="0"/>
            <wp:wrapSquare wrapText="largest"/>
            <wp:docPr id="29541971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4" cstate="print"/>
                    <a:srcRect/>
                    <a:stretch>
                      <a:fillRect/>
                    </a:stretch>
                  </pic:blipFill>
                  <pic:spPr bwMode="auto">
                    <a:xfrm>
                      <a:off x="0" y="0"/>
                      <a:ext cx="1875790" cy="2260600"/>
                    </a:xfrm>
                    <a:prstGeom prst="rect">
                      <a:avLst/>
                    </a:prstGeom>
                    <a:noFill/>
                    <a:ln w="9525">
                      <a:noFill/>
                      <a:miter lim="800000"/>
                      <a:headEnd/>
                      <a:tailEnd/>
                    </a:ln>
                  </pic:spPr>
                </pic:pic>
              </a:graphicData>
            </a:graphic>
          </wp:anchor>
        </w:drawing>
      </w:r>
      <w:r w:rsidR="00A41BF7" w:rsidRPr="00616914">
        <w:t>Bluza „olimpijka” wzoru </w:t>
      </w:r>
      <w:r w:rsidR="002B6217" w:rsidRPr="00616914">
        <w:t>ZHP</w:t>
      </w:r>
    </w:p>
    <w:p w:rsidR="002B6217" w:rsidRPr="00B33317" w:rsidRDefault="002B6217" w:rsidP="002B6217">
      <w:pPr>
        <w:rPr>
          <w:spacing w:val="2"/>
        </w:rPr>
      </w:pPr>
      <w:r w:rsidRPr="00B33317">
        <w:rPr>
          <w:spacing w:val="4"/>
        </w:rPr>
        <w:t>Bluza typu „ol</w:t>
      </w:r>
      <w:r w:rsidR="00A84289" w:rsidRPr="00B33317">
        <w:rPr>
          <w:spacing w:val="4"/>
        </w:rPr>
        <w:t>impijka” w kolorze granatowym z </w:t>
      </w:r>
      <w:r w:rsidRPr="00B33317">
        <w:rPr>
          <w:spacing w:val="4"/>
        </w:rPr>
        <w:t>tropiku morskiego, jednorzędowa, wykładana na spodnie. Kołnierz wykładany z wyłogami,</w:t>
      </w:r>
      <w:r w:rsidRPr="00B33317">
        <w:rPr>
          <w:spacing w:val="2"/>
        </w:rPr>
        <w:t xml:space="preserve"> naramienniki </w:t>
      </w:r>
      <w:r w:rsidR="00A84289" w:rsidRPr="00B33317">
        <w:rPr>
          <w:spacing w:val="2"/>
        </w:rPr>
        <w:t>wszywane zapinane na guziki. Na </w:t>
      </w:r>
      <w:r w:rsidRPr="00B33317">
        <w:rPr>
          <w:spacing w:val="2"/>
        </w:rPr>
        <w:t>naramienni</w:t>
      </w:r>
      <w:r w:rsidR="00A84289" w:rsidRPr="00B33317">
        <w:rPr>
          <w:spacing w:val="2"/>
        </w:rPr>
        <w:t xml:space="preserve">kach czarne </w:t>
      </w:r>
      <w:r w:rsidR="00A84289" w:rsidRPr="00B33317">
        <w:rPr>
          <w:spacing w:val="0"/>
        </w:rPr>
        <w:t>nasuwane pagony. Na </w:t>
      </w:r>
      <w:r w:rsidRPr="00B33317">
        <w:rPr>
          <w:spacing w:val="0"/>
        </w:rPr>
        <w:t>wysokości klatki piersiowej naszyte dwie kieszen</w:t>
      </w:r>
      <w:r w:rsidR="00A84289" w:rsidRPr="00B33317">
        <w:rPr>
          <w:spacing w:val="0"/>
        </w:rPr>
        <w:t>ie</w:t>
      </w:r>
      <w:r w:rsidR="00A84289" w:rsidRPr="00B33317">
        <w:rPr>
          <w:spacing w:val="2"/>
        </w:rPr>
        <w:t xml:space="preserve"> z kontrafałdą na zewnątrz, z </w:t>
      </w:r>
      <w:r w:rsidRPr="00B33317">
        <w:rPr>
          <w:spacing w:val="2"/>
        </w:rPr>
        <w:t>patkami zapinanymi na guziki. Rękawy z</w:t>
      </w:r>
      <w:r w:rsidR="00A84289" w:rsidRPr="00B33317">
        <w:rPr>
          <w:spacing w:val="2"/>
        </w:rPr>
        <w:t> </w:t>
      </w:r>
      <w:r w:rsidRPr="00B33317">
        <w:rPr>
          <w:spacing w:val="2"/>
        </w:rPr>
        <w:t>mankietami zapinanymi na jeden guzik. Dół bluzy wykończony jest doszytym paskiem ze szlufkami oraz gumką ściągającą boki. Długoś</w:t>
      </w:r>
      <w:r w:rsidR="00A84289" w:rsidRPr="00B33317">
        <w:rPr>
          <w:spacing w:val="2"/>
        </w:rPr>
        <w:t>ć bluzy taka, by sięgała 80-100 </w:t>
      </w:r>
      <w:r w:rsidRPr="00B33317">
        <w:rPr>
          <w:spacing w:val="2"/>
        </w:rPr>
        <w:t>mm poniżej górnej krawędzi pasa spodni. Długość rękawa taka, by krawędź rękawa sięgała nasady dłoni. Guziki metalowe na stopce wzoru ZHP.</w:t>
      </w:r>
    </w:p>
    <w:p w:rsidR="002B6217" w:rsidRPr="00616914" w:rsidRDefault="00D87C23" w:rsidP="002B6217">
      <w:pPr>
        <w:pStyle w:val="Nagwek2"/>
      </w:pPr>
      <w:r>
        <w:rPr>
          <w:noProof/>
        </w:rPr>
        <w:pict>
          <v:group id="Grupa 35" o:spid="_x0000_s1055" style="position:absolute;margin-left:0;margin-top:.95pt;width:208.9pt;height:132.65pt;z-index:251663360;mso-wrap-distance-left:14.2pt;mso-wrap-distance-right:14.2pt;mso-position-horizontal:left;mso-position-horizontal-relative:margin;mso-width-relative:margin;mso-height-relative:margin" coordsize="24422,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">
            <v:shape id="Obraz 20" o:spid="_x0000_s1057" type="#_x0000_t75" style="position:absolute;width:11931;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7VbBAAAA2wAAAA8AAABkcnMvZG93bnJldi54bWxEj8GKwkAMhu/CvsOQBW86tQfR6ijisuBN&#10;Vn2A0Mm2ZTuZMjNq26c3hwWP4c//5ct237tWPSjExrOBxTwDRVx623Bl4Hb9nq1AxYRssfVMBgaK&#10;sN99TLZYWP/kH3pcUqUEwrFAA3VKXaF1LGtyGOe+I5bs1weHScZQaRvwKXDX6jzLltphw3Khxo6O&#10;NZV/l7sTjfLrOhyr/j6ux3zIz+d4G8PKmOlnf9iAStSn9/J/+2QN5GIvvwgA9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a7VbBAAAA2wAAAA8AAAAAAAAAAAAAAAAAnwIA&#10;AGRycy9kb3ducmV2LnhtbFBLBQYAAAAABAAEAPcAAACNAwAAAAA=&#10;">
              <v:imagedata r:id="rId45" o:title="regulamin_mundurowy-elementy-wodniackie_spodnica-granatowa"/>
              <v:path arrowok="t"/>
            </v:shape>
            <v:shape id="Obraz 24" o:spid="_x0000_s1056" type="#_x0000_t75" style="position:absolute;left:12496;width:11926;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aVA/GAAAA2wAAAA8AAABkcnMvZG93bnJldi54bWxEj09rwkAUxO+C32F5Qm+6MQ1iU1expaUW&#10;9BDbi7dH9uWPZt+G7FbTfvquIHgcZuY3zGLVm0acqXO1ZQXTSQSCOLe65lLB99f7eA7CeWSNjWVS&#10;8EsOVsvhYIGpthfO6Lz3pQgQdikqqLxvUyldXpFBN7EtcfAK2xn0QXal1B1eAtw0Mo6imTRYc1io&#10;sKXXivLT/sco2D5FxedHsomP2c49vv29HOKkOCj1MOrXzyA89f4evrU3WkGcwPVL+AF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pUD8YAAADbAAAADwAAAAAAAAAAAAAA&#10;AACfAgAAZHJzL2Rvd25yZXYueG1sUEsFBgAAAAAEAAQA9wAAAJIDAAAAAA==&#10;">
              <v:imagedata r:id="rId46" o:title="regulamin_mundurowy-elementy-wodniackie_spodnica-czarna"/>
              <v:path arrowok="t"/>
            </v:shape>
            <w10:wrap type="square" side="largest" anchorx="margin"/>
          </v:group>
        </w:pict>
      </w:r>
      <w:r w:rsidR="002B6217" w:rsidRPr="00616914">
        <w:t xml:space="preserve">Spódnica mundurowa </w:t>
      </w:r>
    </w:p>
    <w:p w:rsidR="002B6217" w:rsidRDefault="002B6217" w:rsidP="002B6217">
      <w:r w:rsidRPr="00616914">
        <w:t>Spódnica w kolorze granatowym lub czarnym.</w:t>
      </w:r>
    </w:p>
    <w:p w:rsidR="000A3ED1" w:rsidRDefault="000A3ED1" w:rsidP="002B6217"/>
    <w:p w:rsidR="000A3ED1" w:rsidRDefault="000A3ED1" w:rsidP="002B6217"/>
    <w:p w:rsidR="000A3ED1" w:rsidRDefault="000A3ED1" w:rsidP="002B6217"/>
    <w:p w:rsidR="000A3ED1" w:rsidRDefault="000A3ED1" w:rsidP="002B6217"/>
    <w:p w:rsidR="000A3ED1" w:rsidRDefault="000A3ED1" w:rsidP="002B6217"/>
    <w:p w:rsidR="000A3ED1" w:rsidRDefault="000A3ED1" w:rsidP="002B6217"/>
    <w:p w:rsidR="000A3ED1" w:rsidRPr="00616914" w:rsidRDefault="002E5369" w:rsidP="002B6217">
      <w:r>
        <w:rPr>
          <w:noProof/>
          <w:lang w:eastAsia="pl-PL"/>
        </w:rPr>
        <w:drawing>
          <wp:anchor distT="0" distB="0" distL="180340" distR="180340" simplePos="0" relativeHeight="251664384" behindDoc="0" locked="0" layoutInCell="1" allowOverlap="1">
            <wp:simplePos x="0" y="0"/>
            <wp:positionH relativeFrom="margin">
              <wp:align>right</wp:align>
            </wp:positionH>
            <wp:positionV relativeFrom="paragraph">
              <wp:posOffset>6350</wp:posOffset>
            </wp:positionV>
            <wp:extent cx="1159510" cy="1166495"/>
            <wp:effectExtent l="19050" t="0" r="0" b="0"/>
            <wp:wrapSquare wrapText="largest"/>
            <wp:docPr id="29541971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7" cstate="print"/>
                    <a:srcRect/>
                    <a:stretch>
                      <a:fillRect/>
                    </a:stretch>
                  </pic:blipFill>
                  <pic:spPr bwMode="auto">
                    <a:xfrm>
                      <a:off x="0" y="0"/>
                      <a:ext cx="1159510" cy="1166495"/>
                    </a:xfrm>
                    <a:prstGeom prst="rect">
                      <a:avLst/>
                    </a:prstGeom>
                    <a:noFill/>
                    <a:ln w="9525">
                      <a:noFill/>
                      <a:miter lim="800000"/>
                      <a:headEnd/>
                      <a:tailEnd/>
                    </a:ln>
                  </pic:spPr>
                </pic:pic>
              </a:graphicData>
            </a:graphic>
          </wp:anchor>
        </w:drawing>
      </w:r>
    </w:p>
    <w:p w:rsidR="002B6217" w:rsidRPr="00616914" w:rsidRDefault="00A41BF7" w:rsidP="002B6217">
      <w:pPr>
        <w:pStyle w:val="Nagwek2"/>
      </w:pPr>
      <w:r w:rsidRPr="00616914">
        <w:t>Guzik mundurowy na </w:t>
      </w:r>
      <w:r w:rsidR="0040225E" w:rsidRPr="00616914">
        <w:t>stopce</w:t>
      </w:r>
    </w:p>
    <w:p w:rsidR="002B6217" w:rsidRPr="00616914" w:rsidRDefault="00E22EFC" w:rsidP="002B6217">
      <w:r w:rsidRPr="00616914">
        <w:t>Guzik metalowy, okrągły, na </w:t>
      </w:r>
      <w:r w:rsidR="002B6217" w:rsidRPr="00616914">
        <w:t>stopce, w ko</w:t>
      </w:r>
      <w:r w:rsidR="00A41BF7" w:rsidRPr="00616914">
        <w:t>lorze złotym lub oksydowanym, z </w:t>
      </w:r>
      <w:r w:rsidR="002B6217" w:rsidRPr="00616914">
        <w:t>gładkim</w:t>
      </w:r>
      <w:r w:rsidR="004B40B2" w:rsidRPr="00616914">
        <w:t xml:space="preserve"> obrzeżem i lilijką połączoną z </w:t>
      </w:r>
      <w:r w:rsidR="002B6217" w:rsidRPr="00616914">
        <w:t xml:space="preserve">kotwicą </w:t>
      </w:r>
      <w:r w:rsidR="007B2A40" w:rsidRPr="00616914">
        <w:t>po środku.</w:t>
      </w:r>
    </w:p>
    <w:p w:rsidR="002B6217" w:rsidRPr="00616914" w:rsidRDefault="002B6217" w:rsidP="002B6217">
      <w:pPr>
        <w:pStyle w:val="Nagwek2"/>
      </w:pPr>
      <w:r w:rsidRPr="00616914">
        <w:t xml:space="preserve"> Czapka zuchowa „amerykanka”</w:t>
      </w:r>
    </w:p>
    <w:p w:rsidR="002B6217" w:rsidRPr="00616914" w:rsidRDefault="002B6217" w:rsidP="002B6217">
      <w:r w:rsidRPr="00616914">
        <w:t xml:space="preserve">Miękka biała </w:t>
      </w:r>
      <w:r w:rsidR="00A84289" w:rsidRPr="00616914">
        <w:t>czapka marynarska, płócienna, z </w:t>
      </w:r>
      <w:r w:rsidRPr="00616914">
        <w:t>wywiniętymi do góry brzegami. Z przodu naszyty emblemat lil</w:t>
      </w:r>
      <w:r w:rsidR="00A84289" w:rsidRPr="00616914">
        <w:t>ijki specjalności wodnej ZHP na </w:t>
      </w:r>
      <w:r w:rsidRPr="00616914">
        <w:t>tle wschodzącego słońca.</w:t>
      </w:r>
    </w:p>
    <w:p w:rsidR="002B6217" w:rsidRPr="00616914" w:rsidRDefault="002E5369" w:rsidP="002B6217">
      <w:pPr>
        <w:pStyle w:val="Nagwek2"/>
      </w:pPr>
      <w:r>
        <w:rPr>
          <w:bCs w:val="0"/>
          <w:noProof/>
        </w:rPr>
        <w:drawing>
          <wp:anchor distT="0" distB="0" distL="180340" distR="180340" simplePos="0" relativeHeight="251665408" behindDoc="0" locked="0" layoutInCell="1" allowOverlap="1">
            <wp:simplePos x="0" y="0"/>
            <wp:positionH relativeFrom="margin">
              <wp:align>right</wp:align>
            </wp:positionH>
            <wp:positionV relativeFrom="paragraph">
              <wp:posOffset>222250</wp:posOffset>
            </wp:positionV>
            <wp:extent cx="2264410" cy="1209675"/>
            <wp:effectExtent l="0" t="0" r="0" b="0"/>
            <wp:wrapSquare wrapText="largest"/>
            <wp:docPr id="67" name="Obraz 26" descr="C:\Users\Karol Gzyl\Downloads\regulamin_mundurowy-2015-04-20\regulamin_mundurowy-elementy-wodniackie_czapka-garnizown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Karol Gzyl\Downloads\regulamin_mundurowy-2015-04-20\regulamin_mundurowy-elementy-wodniackie_czapka-garnizownowa.png"/>
                    <pic:cNvPicPr>
                      <a:picLocks noChangeAspect="1" noChangeArrowheads="1"/>
                    </pic:cNvPicPr>
                  </pic:nvPicPr>
                  <pic:blipFill>
                    <a:blip r:embed="rId48" cstate="print"/>
                    <a:srcRect/>
                    <a:stretch>
                      <a:fillRect/>
                    </a:stretch>
                  </pic:blipFill>
                  <pic:spPr bwMode="auto">
                    <a:xfrm>
                      <a:off x="0" y="0"/>
                      <a:ext cx="2264410" cy="1209675"/>
                    </a:xfrm>
                    <a:prstGeom prst="rect">
                      <a:avLst/>
                    </a:prstGeom>
                    <a:noFill/>
                    <a:ln w="9525">
                      <a:noFill/>
                      <a:miter lim="800000"/>
                      <a:headEnd/>
                      <a:tailEnd/>
                    </a:ln>
                  </pic:spPr>
                </pic:pic>
              </a:graphicData>
            </a:graphic>
          </wp:anchor>
        </w:drawing>
      </w:r>
      <w:r w:rsidR="002B6217" w:rsidRPr="00616914">
        <w:t>Marynarska czapka garnizonowa</w:t>
      </w:r>
    </w:p>
    <w:p w:rsidR="002B6217" w:rsidRPr="00616914" w:rsidRDefault="002B6217" w:rsidP="002B6217">
      <w:r w:rsidRPr="00616914">
        <w:t>Czapka garnizonowa wzoru stosowanego w Marynarce Wojennej RP i Marynarce Handlowej, z czarnym gładkim daszkiem, czarnym paskiem spiętym złotymi guzikami z gładkim obrzeżem i lilijką połączoną w</w:t>
      </w:r>
      <w:r w:rsidR="00A84289" w:rsidRPr="00616914">
        <w:t> </w:t>
      </w:r>
      <w:r w:rsidRPr="00616914">
        <w:t>środku kotwicą. Na otoku czarna wstążka. Główka czapki sztywna płaska, granatowa lub biała. Na czapkach z granatową główką w okresie letnim nosi się biały pokrowiec.</w:t>
      </w:r>
    </w:p>
    <w:p w:rsidR="002B6217" w:rsidRPr="00616914" w:rsidRDefault="002E5369" w:rsidP="002B6217">
      <w:pPr>
        <w:pStyle w:val="Nagwek2"/>
      </w:pPr>
      <w:r>
        <w:rPr>
          <w:bCs w:val="0"/>
          <w:noProof/>
        </w:rPr>
        <w:drawing>
          <wp:anchor distT="0" distB="0" distL="180340" distR="180340" simplePos="0" relativeHeight="251666432" behindDoc="0" locked="0" layoutInCell="1" allowOverlap="1">
            <wp:simplePos x="0" y="0"/>
            <wp:positionH relativeFrom="margin">
              <wp:align>right</wp:align>
            </wp:positionH>
            <wp:positionV relativeFrom="paragraph">
              <wp:posOffset>222250</wp:posOffset>
            </wp:positionV>
            <wp:extent cx="2354580" cy="1256665"/>
            <wp:effectExtent l="0" t="0" r="0" b="0"/>
            <wp:wrapSquare wrapText="largest"/>
            <wp:docPr id="66" name="Obraz 27" descr="C:\Users\Karol Gzyl\Downloads\regulamin_mundurowy-2015-04-20\regulamin_mundurowy-elementy-wodniackie_kapelusz-garnizown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Karol Gzyl\Downloads\regulamin_mundurowy-2015-04-20\regulamin_mundurowy-elementy-wodniackie_kapelusz-garnizownowy.png"/>
                    <pic:cNvPicPr>
                      <a:picLocks noChangeAspect="1" noChangeArrowheads="1"/>
                    </pic:cNvPicPr>
                  </pic:nvPicPr>
                  <pic:blipFill>
                    <a:blip r:embed="rId49" cstate="print"/>
                    <a:srcRect/>
                    <a:stretch>
                      <a:fillRect/>
                    </a:stretch>
                  </pic:blipFill>
                  <pic:spPr bwMode="auto">
                    <a:xfrm>
                      <a:off x="0" y="0"/>
                      <a:ext cx="2354580" cy="1256665"/>
                    </a:xfrm>
                    <a:prstGeom prst="rect">
                      <a:avLst/>
                    </a:prstGeom>
                    <a:noFill/>
                    <a:ln w="9525">
                      <a:noFill/>
                      <a:miter lim="800000"/>
                      <a:headEnd/>
                      <a:tailEnd/>
                    </a:ln>
                  </pic:spPr>
                </pic:pic>
              </a:graphicData>
            </a:graphic>
          </wp:anchor>
        </w:drawing>
      </w:r>
      <w:r w:rsidR="002B6217" w:rsidRPr="00616914">
        <w:t>Marynarski damski kapelusz garnizonowy</w:t>
      </w:r>
    </w:p>
    <w:p w:rsidR="002B6217" w:rsidRPr="00616914" w:rsidRDefault="002B6217" w:rsidP="002B6217">
      <w:r w:rsidRPr="00616914">
        <w:t>Damski kapelusz garnizonowy wzoru stosowanego w</w:t>
      </w:r>
      <w:r w:rsidR="00A84289" w:rsidRPr="00616914">
        <w:t> </w:t>
      </w:r>
      <w:r w:rsidRPr="00616914">
        <w:t xml:space="preserve">Marynarce Wojennej RP i Marynarce Handlowej, </w:t>
      </w:r>
      <w:r w:rsidR="00A84289" w:rsidRPr="00616914">
        <w:t>z </w:t>
      </w:r>
      <w:r w:rsidRPr="00616914">
        <w:t>czarnym rondem i czarną wstążką. Główka kapelusza sztywna, biała.</w:t>
      </w:r>
    </w:p>
    <w:p w:rsidR="002B6217" w:rsidRPr="00616914" w:rsidRDefault="002B6217" w:rsidP="002B6217"/>
    <w:p w:rsidR="002B6217" w:rsidRPr="00616914" w:rsidRDefault="002B6217" w:rsidP="002B6217">
      <w:pPr>
        <w:pStyle w:val="LEX1"/>
        <w:numPr>
          <w:ilvl w:val="0"/>
          <w:numId w:val="0"/>
        </w:numPr>
        <w:ind w:left="357" w:hanging="357"/>
      </w:pPr>
      <w:r w:rsidRPr="00616914">
        <w:t>Strój galowy specjalności wodnej</w:t>
      </w:r>
    </w:p>
    <w:p w:rsidR="002B6217" w:rsidRPr="00616914" w:rsidRDefault="002B6217" w:rsidP="002B6217">
      <w:pPr>
        <w:pStyle w:val="Nagwek2"/>
      </w:pPr>
      <w:r w:rsidRPr="00616914">
        <w:t>Marynarka żeglarska</w:t>
      </w:r>
    </w:p>
    <w:p w:rsidR="00DD3C1D" w:rsidRPr="00616914" w:rsidRDefault="002B6217" w:rsidP="00731E31">
      <w:pPr>
        <w:rPr>
          <w:spacing w:val="-4"/>
          <w:szCs w:val="20"/>
        </w:rPr>
      </w:pPr>
      <w:r w:rsidRPr="000A3ED1">
        <w:rPr>
          <w:spacing w:val="2"/>
        </w:rPr>
        <w:t xml:space="preserve">Granatowa marynarka bez naramienników, noszona bez sznura, plakietek i pozostałych odznak. Kieszenie tylko dolne; w klapie z lewej strony można nosić miniaturę krzyża harcerskiego, a na lewej piersi emblemat właściwego klubu wodnego. Wersja dwurzędowa posiada 6 guzików z gładkim obrzeżem i lilijką </w:t>
      </w:r>
      <w:r w:rsidR="0040225E" w:rsidRPr="000A3ED1">
        <w:rPr>
          <w:spacing w:val="2"/>
        </w:rPr>
        <w:t>specjalności wodnej</w:t>
      </w:r>
      <w:r w:rsidRPr="000A3ED1">
        <w:rPr>
          <w:spacing w:val="2"/>
        </w:rPr>
        <w:t>, wersja jednorzędowa dwa lub trzy</w:t>
      </w:r>
      <w:r w:rsidR="0040225E" w:rsidRPr="000A3ED1">
        <w:rPr>
          <w:spacing w:val="2"/>
        </w:rPr>
        <w:t>,</w:t>
      </w:r>
      <w:r w:rsidRPr="000A3ED1">
        <w:rPr>
          <w:spacing w:val="2"/>
        </w:rPr>
        <w:t xml:space="preserve"> z</w:t>
      </w:r>
      <w:r w:rsidR="00A84289" w:rsidRPr="000A3ED1">
        <w:rPr>
          <w:spacing w:val="2"/>
        </w:rPr>
        <w:t> </w:t>
      </w:r>
      <w:r w:rsidRPr="000A3ED1">
        <w:rPr>
          <w:spacing w:val="2"/>
        </w:rPr>
        <w:t xml:space="preserve">zastrzeżeniem, że instruktorzy noszą guziki złote, </w:t>
      </w:r>
      <w:r w:rsidR="00A84289" w:rsidRPr="000A3ED1">
        <w:rPr>
          <w:spacing w:val="2"/>
        </w:rPr>
        <w:t>a </w:t>
      </w:r>
      <w:r w:rsidRPr="000A3ED1">
        <w:rPr>
          <w:spacing w:val="2"/>
        </w:rPr>
        <w:t>pozostali członkowie ZHP – srebrne</w:t>
      </w:r>
      <w:r w:rsidRPr="00616914">
        <w:t>.</w:t>
      </w:r>
      <w:r w:rsidR="00DD3C1D" w:rsidRPr="00616914">
        <w:br w:type="page"/>
      </w:r>
    </w:p>
    <w:p w:rsidR="00DD3C1D" w:rsidRPr="00616914" w:rsidRDefault="00DD3C1D" w:rsidP="00DD3C1D">
      <w:pPr>
        <w:pStyle w:val="LEX2"/>
        <w:numPr>
          <w:ilvl w:val="0"/>
          <w:numId w:val="0"/>
        </w:numPr>
        <w:ind w:left="357" w:hanging="357"/>
        <w:rPr>
          <w:rStyle w:val="ZMIANA"/>
          <w:lang w:val="pl-PL"/>
        </w:rPr>
      </w:pPr>
      <w:r w:rsidRPr="00616914">
        <w:rPr>
          <w:rStyle w:val="ZMIANA"/>
          <w:lang w:val="pl-PL"/>
        </w:rPr>
        <w:lastRenderedPageBreak/>
        <w:t>załącznik numer 2</w:t>
      </w:r>
    </w:p>
    <w:p w:rsidR="00C941AE" w:rsidRPr="00616914" w:rsidRDefault="00C941AE" w:rsidP="00816AFA">
      <w:pPr>
        <w:pStyle w:val="LEXHEAD0"/>
        <w:sectPr w:rsidR="00C941AE" w:rsidRPr="00616914" w:rsidSect="00C941AE">
          <w:type w:val="continuous"/>
          <w:pgSz w:w="11906" w:h="16838"/>
          <w:pgMar w:top="1701" w:right="1133" w:bottom="1418" w:left="851" w:header="709" w:footer="709" w:gutter="0"/>
          <w:cols w:sep="1" w:space="284"/>
          <w:titlePg/>
          <w:docGrid w:linePitch="360"/>
        </w:sectPr>
      </w:pPr>
    </w:p>
    <w:p w:rsidR="00DD3C1D" w:rsidRPr="00616914" w:rsidRDefault="00DD3C1D" w:rsidP="00816AFA">
      <w:pPr>
        <w:pStyle w:val="LEXHEAD0"/>
      </w:pPr>
      <w:r w:rsidRPr="00616914">
        <w:t>Wzory odznak i oznak</w:t>
      </w:r>
    </w:p>
    <w:p w:rsidR="00DD3C1D" w:rsidRPr="00616914" w:rsidRDefault="00DD3C1D" w:rsidP="00DD3C1D">
      <w:pPr>
        <w:pStyle w:val="LEX1"/>
        <w:numPr>
          <w:ilvl w:val="0"/>
          <w:numId w:val="0"/>
        </w:numPr>
        <w:ind w:left="357" w:hanging="357"/>
      </w:pPr>
      <w:r w:rsidRPr="00616914">
        <w:t>Oznaki i odznaki uniwersalne</w:t>
      </w:r>
    </w:p>
    <w:p w:rsidR="00DD3C1D" w:rsidRPr="00616914" w:rsidRDefault="00DD3C1D" w:rsidP="00C941AE">
      <w:pPr>
        <w:pStyle w:val="REKOMENDACJAZESPOU"/>
      </w:pPr>
      <w:r w:rsidRPr="00616914">
        <w:t>Wzory odznak organizacyjny</w:t>
      </w:r>
      <w:r w:rsidR="00A84289" w:rsidRPr="00616914">
        <w:t>ch są określone w </w:t>
      </w:r>
      <w:r w:rsidR="007C1A6E" w:rsidRPr="00616914">
        <w:t>Statucie ZHP.</w:t>
      </w:r>
      <w:r w:rsidR="00CA3F40">
        <w:t xml:space="preserve"> </w:t>
      </w:r>
      <w:r w:rsidR="007C1A6E" w:rsidRPr="00616914">
        <w:t>P</w:t>
      </w:r>
      <w:r w:rsidRPr="00616914">
        <w:t>oniżej podano je wyłącznie w celach informacyjnych.</w:t>
      </w:r>
    </w:p>
    <w:p w:rsidR="000A3ED1" w:rsidRDefault="000A3ED1" w:rsidP="00DD3C1D">
      <w:pPr>
        <w:pStyle w:val="Nagwek2"/>
        <w:sectPr w:rsidR="000A3ED1" w:rsidSect="00C941AE">
          <w:type w:val="continuous"/>
          <w:pgSz w:w="11906" w:h="16838"/>
          <w:pgMar w:top="1701" w:right="1133" w:bottom="1418" w:left="851" w:header="709" w:footer="709" w:gutter="0"/>
          <w:cols w:sep="1" w:space="284"/>
          <w:titlePg/>
          <w:docGrid w:linePitch="360"/>
        </w:sectPr>
      </w:pPr>
      <w:bookmarkStart w:id="57" w:name="h.7d5bwqjc5bnl"/>
      <w:bookmarkEnd w:id="57"/>
    </w:p>
    <w:p w:rsidR="00DD3C1D" w:rsidRPr="00616914" w:rsidRDefault="00DD3C1D" w:rsidP="00DD3C1D">
      <w:pPr>
        <w:pStyle w:val="Nagwek2"/>
      </w:pPr>
      <w:r w:rsidRPr="00616914">
        <w:t>Krzyż Harcerski</w:t>
      </w:r>
    </w:p>
    <w:p w:rsidR="00DD3C1D" w:rsidRPr="00616914" w:rsidRDefault="002E5369" w:rsidP="00DD3C1D">
      <w:pPr>
        <w:pStyle w:val="Standard"/>
      </w:pPr>
      <w:r>
        <w:rPr>
          <w:noProof/>
          <w:lang w:eastAsia="pl-PL"/>
        </w:rPr>
        <w:drawing>
          <wp:anchor distT="0" distB="0" distL="114300" distR="114300" simplePos="0" relativeHeight="251667456" behindDoc="0" locked="0" layoutInCell="1" allowOverlap="1">
            <wp:simplePos x="0" y="0"/>
            <wp:positionH relativeFrom="column">
              <wp:posOffset>567690</wp:posOffset>
            </wp:positionH>
            <wp:positionV relativeFrom="paragraph">
              <wp:posOffset>163830</wp:posOffset>
            </wp:positionV>
            <wp:extent cx="1681480" cy="1612900"/>
            <wp:effectExtent l="19050" t="0" r="0" b="0"/>
            <wp:wrapTopAndBottom/>
            <wp:docPr id="29541971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50" cstate="print"/>
                    <a:srcRect/>
                    <a:stretch>
                      <a:fillRect/>
                    </a:stretch>
                  </pic:blipFill>
                  <pic:spPr bwMode="auto">
                    <a:xfrm>
                      <a:off x="0" y="0"/>
                      <a:ext cx="1681480" cy="1612900"/>
                    </a:xfrm>
                    <a:prstGeom prst="rect">
                      <a:avLst/>
                    </a:prstGeom>
                    <a:noFill/>
                    <a:ln w="9525">
                      <a:noFill/>
                      <a:miter lim="800000"/>
                      <a:headEnd/>
                      <a:tailEnd/>
                    </a:ln>
                  </pic:spPr>
                </pic:pic>
              </a:graphicData>
            </a:graphic>
          </wp:anchor>
        </w:drawing>
      </w:r>
    </w:p>
    <w:p w:rsidR="00DD3C1D" w:rsidRDefault="00DD3C1D" w:rsidP="00DD3C1D">
      <w:pPr>
        <w:pStyle w:val="Nagwek2"/>
      </w:pPr>
      <w:bookmarkStart w:id="58" w:name="h.c91tmdzi7frj"/>
      <w:bookmarkEnd w:id="58"/>
      <w:r w:rsidRPr="00616914">
        <w:t>Znaczek Zucha</w:t>
      </w:r>
    </w:p>
    <w:p w:rsidR="000A3ED1" w:rsidRDefault="002E5369" w:rsidP="000A3ED1">
      <w:pPr>
        <w:rPr>
          <w:lang w:eastAsia="pl-PL"/>
        </w:rPr>
      </w:pPr>
      <w:r>
        <w:rPr>
          <w:noProof/>
          <w:lang w:eastAsia="pl-PL"/>
        </w:rPr>
        <w:drawing>
          <wp:anchor distT="0" distB="0" distL="114300" distR="114300" simplePos="0" relativeHeight="251668480" behindDoc="0" locked="0" layoutInCell="1" allowOverlap="1">
            <wp:simplePos x="0" y="0"/>
            <wp:positionH relativeFrom="page">
              <wp:posOffset>4641850</wp:posOffset>
            </wp:positionH>
            <wp:positionV relativeFrom="page">
              <wp:posOffset>3210560</wp:posOffset>
            </wp:positionV>
            <wp:extent cx="1724660" cy="2163445"/>
            <wp:effectExtent l="0" t="0" r="0" b="0"/>
            <wp:wrapSquare wrapText="bothSides"/>
            <wp:docPr id="64" name="Obraz 37" descr="C:\Users\Krowa\Desktop\regulamin mundurowy\znaczek_zuch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C:\Users\Krowa\Desktop\regulamin mundurowy\znaczek_zucha-02.png"/>
                    <pic:cNvPicPr>
                      <a:picLocks noChangeAspect="1" noChangeArrowheads="1"/>
                    </pic:cNvPicPr>
                  </pic:nvPicPr>
                  <pic:blipFill>
                    <a:blip r:embed="rId51" cstate="print"/>
                    <a:srcRect l="21040" r="22598"/>
                    <a:stretch>
                      <a:fillRect/>
                    </a:stretch>
                  </pic:blipFill>
                  <pic:spPr bwMode="auto">
                    <a:xfrm>
                      <a:off x="0" y="0"/>
                      <a:ext cx="1724660" cy="2163445"/>
                    </a:xfrm>
                    <a:prstGeom prst="rect">
                      <a:avLst/>
                    </a:prstGeom>
                    <a:noFill/>
                    <a:ln w="9525">
                      <a:noFill/>
                      <a:miter lim="800000"/>
                      <a:headEnd/>
                      <a:tailEnd/>
                    </a:ln>
                  </pic:spPr>
                </pic:pic>
              </a:graphicData>
            </a:graphic>
          </wp:anchor>
        </w:drawing>
      </w:r>
    </w:p>
    <w:p w:rsidR="000A3ED1" w:rsidRDefault="000A3ED1" w:rsidP="000A3ED1">
      <w:pPr>
        <w:rPr>
          <w:lang w:eastAsia="pl-PL"/>
        </w:rPr>
        <w:sectPr w:rsidR="000A3ED1" w:rsidSect="000A3ED1">
          <w:type w:val="continuous"/>
          <w:pgSz w:w="11906" w:h="16838"/>
          <w:pgMar w:top="1701" w:right="1133" w:bottom="1418" w:left="851" w:header="709" w:footer="709" w:gutter="0"/>
          <w:cols w:num="2" w:sep="1" w:space="284"/>
          <w:titlePg/>
          <w:docGrid w:linePitch="360"/>
        </w:sectPr>
      </w:pPr>
    </w:p>
    <w:p w:rsidR="000A3ED1" w:rsidRPr="000A3ED1" w:rsidRDefault="000A3ED1" w:rsidP="000A3ED1">
      <w:pPr>
        <w:rPr>
          <w:lang w:eastAsia="pl-PL"/>
        </w:rPr>
      </w:pPr>
    </w:p>
    <w:p w:rsidR="00DD3C1D" w:rsidRPr="00616914" w:rsidRDefault="002E5369" w:rsidP="00181C34">
      <w:pPr>
        <w:pStyle w:val="Nagwek2"/>
      </w:pPr>
      <w:r>
        <w:rPr>
          <w:bCs w:val="0"/>
          <w:noProof/>
        </w:rPr>
        <w:drawing>
          <wp:anchor distT="0" distB="0" distL="114300" distR="114300" simplePos="0" relativeHeight="251669504" behindDoc="1" locked="0" layoutInCell="1" allowOverlap="1">
            <wp:simplePos x="0" y="0"/>
            <wp:positionH relativeFrom="column">
              <wp:posOffset>690245</wp:posOffset>
            </wp:positionH>
            <wp:positionV relativeFrom="paragraph">
              <wp:posOffset>647700</wp:posOffset>
            </wp:positionV>
            <wp:extent cx="1349375" cy="1850390"/>
            <wp:effectExtent l="19050" t="0" r="3175" b="0"/>
            <wp:wrapTopAndBottom/>
            <wp:docPr id="63" name="Obraz 38" descr="C:\Users\Krowa\Desktop\regulamin mundurowy\lilijka_ON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C:\Users\Krowa\Desktop\regulamin mundurowy\lilijka_ONC-01.png"/>
                    <pic:cNvPicPr>
                      <a:picLocks noChangeAspect="1" noChangeArrowheads="1"/>
                    </pic:cNvPicPr>
                  </pic:nvPicPr>
                  <pic:blipFill>
                    <a:blip r:embed="rId52" cstate="print"/>
                    <a:srcRect/>
                    <a:stretch>
                      <a:fillRect/>
                    </a:stretch>
                  </pic:blipFill>
                  <pic:spPr bwMode="auto">
                    <a:xfrm>
                      <a:off x="0" y="0"/>
                      <a:ext cx="1349375" cy="1850390"/>
                    </a:xfrm>
                    <a:prstGeom prst="rect">
                      <a:avLst/>
                    </a:prstGeom>
                    <a:noFill/>
                    <a:ln w="9525">
                      <a:noFill/>
                      <a:miter lim="800000"/>
                      <a:headEnd/>
                      <a:tailEnd/>
                    </a:ln>
                  </pic:spPr>
                </pic:pic>
              </a:graphicData>
            </a:graphic>
          </wp:anchor>
        </w:drawing>
      </w:r>
      <w:r w:rsidR="00DD3C1D" w:rsidRPr="00616914">
        <w:t>Lilijka ZHP</w:t>
      </w:r>
    </w:p>
    <w:p w:rsidR="00DD3C1D" w:rsidRDefault="00DD3C1D" w:rsidP="00DD3C1D">
      <w:pPr>
        <w:pStyle w:val="Textbody"/>
      </w:pPr>
    </w:p>
    <w:p w:rsidR="000A3ED1" w:rsidRDefault="000A3ED1" w:rsidP="00DD3C1D">
      <w:pPr>
        <w:pStyle w:val="Textbody"/>
      </w:pPr>
    </w:p>
    <w:p w:rsidR="000A3ED1" w:rsidRDefault="000A3ED1" w:rsidP="00DD3C1D">
      <w:pPr>
        <w:pStyle w:val="Textbody"/>
      </w:pPr>
    </w:p>
    <w:p w:rsidR="000A3ED1" w:rsidRDefault="000A3ED1" w:rsidP="00DD3C1D">
      <w:pPr>
        <w:pStyle w:val="Textbody"/>
      </w:pPr>
    </w:p>
    <w:p w:rsidR="000A3ED1" w:rsidRDefault="000A3ED1" w:rsidP="00DD3C1D">
      <w:pPr>
        <w:pStyle w:val="Textbody"/>
      </w:pPr>
    </w:p>
    <w:p w:rsidR="000A3ED1" w:rsidRDefault="000A3ED1" w:rsidP="00DD3C1D">
      <w:pPr>
        <w:pStyle w:val="Textbody"/>
      </w:pPr>
    </w:p>
    <w:p w:rsidR="000A3ED1" w:rsidRPr="00616914" w:rsidRDefault="000A3ED1" w:rsidP="00DD3C1D">
      <w:pPr>
        <w:pStyle w:val="Textbody"/>
      </w:pPr>
    </w:p>
    <w:p w:rsidR="00513766" w:rsidRPr="00616914" w:rsidRDefault="00513766" w:rsidP="00513766">
      <w:bookmarkStart w:id="59" w:name="h.xsz4impirp74"/>
      <w:bookmarkEnd w:id="59"/>
    </w:p>
    <w:p w:rsidR="00513766" w:rsidRPr="00616914" w:rsidRDefault="002E5369" w:rsidP="00980CB2">
      <w:pPr>
        <w:pStyle w:val="LEX1"/>
        <w:numPr>
          <w:ilvl w:val="0"/>
          <w:numId w:val="0"/>
        </w:numPr>
        <w:spacing w:after="120"/>
        <w:ind w:left="357" w:hanging="357"/>
      </w:pPr>
      <w:r>
        <w:rPr>
          <w:noProof/>
          <w:lang w:eastAsia="pl-PL"/>
        </w:rPr>
        <w:drawing>
          <wp:anchor distT="180340" distB="36195" distL="180340" distR="180340" simplePos="0" relativeHeight="251743232" behindDoc="0" locked="0" layoutInCell="1" allowOverlap="1">
            <wp:simplePos x="0" y="0"/>
            <wp:positionH relativeFrom="margin">
              <wp:align>right</wp:align>
            </wp:positionH>
            <wp:positionV relativeFrom="paragraph">
              <wp:posOffset>8890</wp:posOffset>
            </wp:positionV>
            <wp:extent cx="1518920" cy="1457960"/>
            <wp:effectExtent l="19050" t="0" r="5080" b="0"/>
            <wp:wrapSquare wrapText="largest"/>
            <wp:docPr id="62"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53" cstate="print"/>
                    <a:srcRect/>
                    <a:stretch>
                      <a:fillRect/>
                    </a:stretch>
                  </pic:blipFill>
                  <pic:spPr bwMode="auto">
                    <a:xfrm>
                      <a:off x="0" y="0"/>
                      <a:ext cx="1518920" cy="1457960"/>
                    </a:xfrm>
                    <a:prstGeom prst="rect">
                      <a:avLst/>
                    </a:prstGeom>
                    <a:noFill/>
                    <a:ln w="9525">
                      <a:noFill/>
                      <a:miter lim="800000"/>
                      <a:headEnd/>
                      <a:tailEnd/>
                    </a:ln>
                  </pic:spPr>
                </pic:pic>
              </a:graphicData>
            </a:graphic>
          </wp:anchor>
        </w:drawing>
      </w:r>
      <w:r w:rsidR="00513766" w:rsidRPr="00616914">
        <w:t>Oznaczenie żałoby</w:t>
      </w:r>
    </w:p>
    <w:p w:rsidR="00513766" w:rsidRPr="00264D27" w:rsidRDefault="00513766" w:rsidP="00980CB2">
      <w:pPr>
        <w:pStyle w:val="Standard"/>
        <w:jc w:val="both"/>
      </w:pPr>
      <w:r w:rsidRPr="00264D27">
        <w:t>W przypadku żałoby narodowej lub żałoby wewnętrznej Związku Harcerstwa Polskiego – ogłoszonej rozkazem Naczelnika ZHP, komendanta chorągwi, hufca, związku drużyn, szczepu lub drużynow</w:t>
      </w:r>
      <w:r w:rsidR="00980CB2" w:rsidRPr="00264D27">
        <w:t>ego – harcerze i instruktorzy z </w:t>
      </w:r>
      <w:r w:rsidR="00EC4DC0" w:rsidRPr="00264D27">
        <w:t>jednostki, w </w:t>
      </w:r>
      <w:r w:rsidRPr="00264D27">
        <w:t>której wydano rozkaz, nakładają na Krzyż Harcerski lub jego miniaturkę przepaskę z czarnej aksamitki lub</w:t>
      </w:r>
      <w:r w:rsidR="00980CB2" w:rsidRPr="00264D27">
        <w:t xml:space="preserve"> wstążki i </w:t>
      </w:r>
      <w:r w:rsidRPr="00264D27">
        <w:t>noszą ją do chwili zakończenia żałoby</w:t>
      </w:r>
      <w:r w:rsidR="000A3ED1" w:rsidRPr="00264D27">
        <w:t>.</w:t>
      </w:r>
    </w:p>
    <w:p w:rsidR="00DD3C1D" w:rsidRPr="00616914" w:rsidRDefault="00DD3C1D" w:rsidP="00DD3C1D">
      <w:pPr>
        <w:pStyle w:val="Nagwek2"/>
      </w:pPr>
      <w:r w:rsidRPr="00616914">
        <w:t>Gwiazdki zuchowe</w:t>
      </w:r>
    </w:p>
    <w:p w:rsidR="00DD3C1D" w:rsidRPr="00616914" w:rsidRDefault="00DD3C1D" w:rsidP="00A67447">
      <w:r w:rsidRPr="00616914">
        <w:t>Plakietki w barwach środowiska</w:t>
      </w:r>
    </w:p>
    <w:tbl>
      <w:tblPr>
        <w:tblW w:w="0" w:type="auto"/>
        <w:tblLook w:val="04A0" w:firstRow="1" w:lastRow="0" w:firstColumn="1" w:lastColumn="0" w:noHBand="0" w:noVBand="1"/>
      </w:tblPr>
      <w:tblGrid>
        <w:gridCol w:w="2689"/>
        <w:gridCol w:w="2132"/>
      </w:tblGrid>
      <w:tr w:rsidR="00553F79" w:rsidRPr="00281774" w:rsidTr="00281774">
        <w:trPr>
          <w:trHeight w:val="2267"/>
        </w:trPr>
        <w:tc>
          <w:tcPr>
            <w:tcW w:w="2689" w:type="dxa"/>
          </w:tcPr>
          <w:p w:rsidR="00553F79" w:rsidRPr="00281774" w:rsidRDefault="002E5369" w:rsidP="00281774">
            <w:pPr>
              <w:tabs>
                <w:tab w:val="center" w:pos="1100"/>
              </w:tabs>
              <w:spacing w:line="240" w:lineRule="auto"/>
              <w:rPr>
                <w:rFonts w:eastAsiaTheme="minorHAnsi" w:cstheme="minorBidi"/>
              </w:rPr>
            </w:pPr>
            <w:r>
              <w:rPr>
                <w:rFonts w:eastAsiaTheme="minorHAnsi"/>
                <w:noProof/>
                <w:lang w:eastAsia="pl-PL"/>
              </w:rPr>
              <w:drawing>
                <wp:anchor distT="0" distB="0" distL="114300" distR="114300" simplePos="0" relativeHeight="251670528" behindDoc="1" locked="0" layoutInCell="1" allowOverlap="1">
                  <wp:simplePos x="0" y="0"/>
                  <wp:positionH relativeFrom="column">
                    <wp:posOffset>5080</wp:posOffset>
                  </wp:positionH>
                  <wp:positionV relativeFrom="paragraph">
                    <wp:posOffset>-1270</wp:posOffset>
                  </wp:positionV>
                  <wp:extent cx="1397000" cy="1454785"/>
                  <wp:effectExtent l="0" t="0" r="0" b="0"/>
                  <wp:wrapNone/>
                  <wp:docPr id="295419713" name="Obraz 39" descr="C:\Users\Krowa\Desktop\regulamin mundurowy\gwiazdki zuchow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C:\Users\Krowa\Desktop\regulamin mundurowy\gwiazdki zuchowe-01.png"/>
                          <pic:cNvPicPr>
                            <a:picLocks noChangeAspect="1" noChangeArrowheads="1"/>
                          </pic:cNvPicPr>
                        </pic:nvPicPr>
                        <pic:blipFill>
                          <a:blip r:embed="rId54" cstate="print"/>
                          <a:srcRect/>
                          <a:stretch>
                            <a:fillRect/>
                          </a:stretch>
                        </pic:blipFill>
                        <pic:spPr bwMode="auto">
                          <a:xfrm>
                            <a:off x="0" y="0"/>
                            <a:ext cx="1397000" cy="1454785"/>
                          </a:xfrm>
                          <a:prstGeom prst="rect">
                            <a:avLst/>
                          </a:prstGeom>
                          <a:noFill/>
                          <a:ln w="9525">
                            <a:noFill/>
                            <a:miter lim="800000"/>
                            <a:headEnd/>
                            <a:tailEnd/>
                          </a:ln>
                        </pic:spPr>
                      </pic:pic>
                    </a:graphicData>
                  </a:graphic>
                </wp:anchor>
              </w:drawing>
            </w:r>
          </w:p>
        </w:tc>
        <w:tc>
          <w:tcPr>
            <w:tcW w:w="2132" w:type="dxa"/>
          </w:tcPr>
          <w:p w:rsidR="00553F79" w:rsidRPr="00281774" w:rsidRDefault="00553F79" w:rsidP="00281774">
            <w:pPr>
              <w:spacing w:line="240" w:lineRule="auto"/>
              <w:ind w:left="360" w:hanging="360"/>
              <w:rPr>
                <w:rFonts w:eastAsiaTheme="minorHAnsi" w:cstheme="minorBidi"/>
              </w:rPr>
            </w:pPr>
          </w:p>
          <w:p w:rsidR="00553F79" w:rsidRPr="00281774" w:rsidRDefault="00553F79" w:rsidP="00281774">
            <w:pPr>
              <w:spacing w:line="240" w:lineRule="auto"/>
              <w:ind w:left="360" w:hanging="360"/>
              <w:rPr>
                <w:rFonts w:eastAsiaTheme="minorHAnsi" w:cstheme="minorBidi"/>
              </w:rPr>
            </w:pPr>
            <w:r w:rsidRPr="00281774">
              <w:rPr>
                <w:rFonts w:eastAsiaTheme="minorHAnsi" w:cstheme="minorBidi"/>
              </w:rPr>
              <w:t>Zuch ochoczy</w:t>
            </w:r>
          </w:p>
          <w:p w:rsidR="00553F79" w:rsidRPr="00616914" w:rsidRDefault="00553F79" w:rsidP="00281774">
            <w:pPr>
              <w:pStyle w:val="Akapitzlist"/>
              <w:numPr>
                <w:ilvl w:val="0"/>
                <w:numId w:val="0"/>
              </w:numPr>
              <w:spacing w:line="240" w:lineRule="auto"/>
              <w:ind w:left="360"/>
            </w:pPr>
          </w:p>
          <w:p w:rsidR="00553F79" w:rsidRPr="00616914" w:rsidRDefault="00553F79" w:rsidP="00281774">
            <w:pPr>
              <w:pStyle w:val="Akapitzlist"/>
              <w:numPr>
                <w:ilvl w:val="0"/>
                <w:numId w:val="0"/>
              </w:numPr>
              <w:spacing w:line="240" w:lineRule="auto"/>
              <w:ind w:left="360"/>
            </w:pPr>
          </w:p>
          <w:p w:rsidR="00553F79" w:rsidRPr="00281774" w:rsidRDefault="00553F79" w:rsidP="00281774">
            <w:pPr>
              <w:spacing w:line="240" w:lineRule="auto"/>
              <w:ind w:left="360" w:hanging="360"/>
              <w:rPr>
                <w:rFonts w:eastAsiaTheme="minorHAnsi" w:cstheme="minorBidi"/>
              </w:rPr>
            </w:pPr>
            <w:r w:rsidRPr="00281774">
              <w:rPr>
                <w:rFonts w:eastAsiaTheme="minorHAnsi" w:cstheme="minorBidi"/>
              </w:rPr>
              <w:t>Zuch sprawny</w:t>
            </w:r>
          </w:p>
          <w:p w:rsidR="00553F79" w:rsidRPr="00616914" w:rsidRDefault="00553F79" w:rsidP="00281774">
            <w:pPr>
              <w:pStyle w:val="Akapitzlist"/>
              <w:numPr>
                <w:ilvl w:val="0"/>
                <w:numId w:val="0"/>
              </w:numPr>
              <w:spacing w:line="240" w:lineRule="auto"/>
              <w:ind w:left="360"/>
            </w:pPr>
          </w:p>
          <w:p w:rsidR="00553F79" w:rsidRPr="00281774" w:rsidRDefault="00553F79" w:rsidP="00281774">
            <w:pPr>
              <w:spacing w:line="240" w:lineRule="auto"/>
              <w:rPr>
                <w:rFonts w:eastAsiaTheme="minorHAnsi" w:cstheme="minorBidi"/>
              </w:rPr>
            </w:pPr>
          </w:p>
          <w:p w:rsidR="00553F79" w:rsidRPr="00281774" w:rsidRDefault="00553F79" w:rsidP="00281774">
            <w:pPr>
              <w:spacing w:line="240" w:lineRule="auto"/>
              <w:rPr>
                <w:rFonts w:eastAsiaTheme="minorHAnsi" w:cstheme="minorBidi"/>
              </w:rPr>
            </w:pPr>
            <w:r w:rsidRPr="00281774">
              <w:rPr>
                <w:rFonts w:eastAsiaTheme="minorHAnsi" w:cstheme="minorBidi"/>
              </w:rPr>
              <w:t>Zuch gospodarny</w:t>
            </w:r>
          </w:p>
        </w:tc>
      </w:tr>
    </w:tbl>
    <w:p w:rsidR="00DD3C1D" w:rsidRPr="00616914" w:rsidRDefault="00DD3C1D" w:rsidP="00DD3C1D">
      <w:pPr>
        <w:pStyle w:val="Nagwek2"/>
      </w:pPr>
      <w:bookmarkStart w:id="60" w:name="h.35gm4ltyz3tg"/>
      <w:bookmarkEnd w:id="60"/>
      <w:r w:rsidRPr="00616914">
        <w:t>Oznaczenia stopni harcerskich na naramiennikach</w:t>
      </w:r>
    </w:p>
    <w:p w:rsidR="00980CB2" w:rsidRDefault="002E5369" w:rsidP="00EC4DC0">
      <w:r>
        <w:rPr>
          <w:noProof/>
          <w:lang w:eastAsia="pl-PL"/>
        </w:rPr>
        <w:drawing>
          <wp:anchor distT="0" distB="0" distL="114300" distR="114300" simplePos="0" relativeHeight="251749376" behindDoc="0" locked="0" layoutInCell="1" allowOverlap="1">
            <wp:simplePos x="0" y="0"/>
            <wp:positionH relativeFrom="margin">
              <wp:align>left</wp:align>
            </wp:positionH>
            <wp:positionV relativeFrom="paragraph">
              <wp:posOffset>245745</wp:posOffset>
            </wp:positionV>
            <wp:extent cx="3060065" cy="2161540"/>
            <wp:effectExtent l="0" t="0" r="6985" b="0"/>
            <wp:wrapTopAndBottom/>
            <wp:docPr id="295419712" name="Obraz 40" descr="C:\Users\Krowa\Desktop\regulamin mundurowy\oznaczenia stopn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C:\Users\Krowa\Desktop\regulamin mundurowy\oznaczenia stopni-01.png"/>
                    <pic:cNvPicPr>
                      <a:picLocks noChangeAspect="1" noChangeArrowheads="1"/>
                    </pic:cNvPicPr>
                  </pic:nvPicPr>
                  <pic:blipFill>
                    <a:blip r:embed="rId55" cstate="print"/>
                    <a:srcRect/>
                    <a:stretch>
                      <a:fillRect/>
                    </a:stretch>
                  </pic:blipFill>
                  <pic:spPr bwMode="auto">
                    <a:xfrm>
                      <a:off x="0" y="0"/>
                      <a:ext cx="3060065" cy="2161540"/>
                    </a:xfrm>
                    <a:prstGeom prst="rect">
                      <a:avLst/>
                    </a:prstGeom>
                    <a:noFill/>
                    <a:ln w="9525">
                      <a:noFill/>
                      <a:miter lim="800000"/>
                      <a:headEnd/>
                      <a:tailEnd/>
                    </a:ln>
                  </pic:spPr>
                </pic:pic>
              </a:graphicData>
            </a:graphic>
          </wp:anchor>
        </w:drawing>
      </w:r>
      <w:r w:rsidR="54324840" w:rsidRPr="00616914">
        <w:t>Naramienniki w barwach środowiska.</w:t>
      </w:r>
      <w:bookmarkStart w:id="61" w:name="h.rfwiu2m446cl"/>
      <w:bookmarkEnd w:id="61"/>
    </w:p>
    <w:p w:rsidR="00DD3C1D" w:rsidRPr="00616914" w:rsidRDefault="00DD3C1D" w:rsidP="00980CB2">
      <w:pPr>
        <w:pStyle w:val="Nagwek2"/>
      </w:pPr>
      <w:r w:rsidRPr="00616914">
        <w:t>Naramiennik wędrowniczy</w:t>
      </w:r>
    </w:p>
    <w:p w:rsidR="00DD3C1D" w:rsidRPr="00616914" w:rsidRDefault="002E5369" w:rsidP="008C6810">
      <w:pPr>
        <w:pStyle w:val="Standard"/>
        <w:jc w:val="center"/>
      </w:pPr>
      <w:r>
        <w:rPr>
          <w:noProof/>
          <w:lang w:eastAsia="pl-PL"/>
        </w:rPr>
        <w:drawing>
          <wp:anchor distT="0" distB="0" distL="114300" distR="114300" simplePos="0" relativeHeight="251746304" behindDoc="0" locked="0" layoutInCell="1" allowOverlap="0">
            <wp:simplePos x="0" y="0"/>
            <wp:positionH relativeFrom="column">
              <wp:align>left</wp:align>
            </wp:positionH>
            <wp:positionV relativeFrom="paragraph">
              <wp:posOffset>3810</wp:posOffset>
            </wp:positionV>
            <wp:extent cx="961390" cy="1343025"/>
            <wp:effectExtent l="19050" t="0" r="0" b="0"/>
            <wp:wrapSquare wrapText="bothSides"/>
            <wp:docPr id="30" name="Obraz 41" descr="C:\Users\Krowa\Desktop\regulamin mundurowy\wedrownicz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C:\Users\Krowa\Desktop\regulamin mundurowy\wedrowniczy-01.png"/>
                    <pic:cNvPicPr>
                      <a:picLocks noChangeAspect="1" noChangeArrowheads="1"/>
                    </pic:cNvPicPr>
                  </pic:nvPicPr>
                  <pic:blipFill>
                    <a:blip r:embed="rId56" cstate="print"/>
                    <a:srcRect/>
                    <a:stretch>
                      <a:fillRect/>
                    </a:stretch>
                  </pic:blipFill>
                  <pic:spPr bwMode="auto">
                    <a:xfrm>
                      <a:off x="0" y="0"/>
                      <a:ext cx="961390" cy="1343025"/>
                    </a:xfrm>
                    <a:prstGeom prst="rect">
                      <a:avLst/>
                    </a:prstGeom>
                    <a:noFill/>
                    <a:ln w="9525">
                      <a:noFill/>
                      <a:miter lim="800000"/>
                      <a:headEnd/>
                      <a:tailEnd/>
                    </a:ln>
                  </pic:spPr>
                </pic:pic>
              </a:graphicData>
            </a:graphic>
          </wp:anchor>
        </w:drawing>
      </w:r>
    </w:p>
    <w:p w:rsidR="003A27C0" w:rsidRDefault="003A27C0" w:rsidP="00DD3C1D">
      <w:pPr>
        <w:pStyle w:val="Nagwek2"/>
      </w:pPr>
      <w:bookmarkStart w:id="62" w:name="h.93z7fk2m0pz9"/>
      <w:bookmarkEnd w:id="62"/>
    </w:p>
    <w:p w:rsidR="003A27C0" w:rsidRDefault="003A27C0" w:rsidP="00DD3C1D">
      <w:pPr>
        <w:pStyle w:val="Nagwek2"/>
      </w:pPr>
    </w:p>
    <w:p w:rsidR="00DD3C1D" w:rsidRPr="00616914" w:rsidRDefault="00D87C23" w:rsidP="00DD3C1D">
      <w:pPr>
        <w:pStyle w:val="Nagwek2"/>
      </w:pPr>
      <w:r>
        <w:rPr>
          <w:noProof/>
        </w:rPr>
        <w:pict>
          <v:group id="Grupa 43" o:spid="_x0000_s1051" style="position:absolute;margin-left:0;margin-top:38.15pt;width:192.75pt;height:89pt;z-index:251674624;mso-position-horizontal:left;mso-position-horizontal-relative:margin;mso-width-relative:margin;mso-height-relative:margin" coordsize="24460,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">
            <v:shape id="Obraz 45" o:spid="_x0000_s1054" type="#_x0000_t75" style="position:absolute;width:7791;height:10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cnFAAAA2wAAAA8AAABkcnMvZG93bnJldi54bWxEj9FqwkAURN8L/sNyBV9C3ShWNHUVEYQ+&#10;1GpSP+CSvd0Es3djdqvp37uFQh+HmTnDrDa9bcSNOl87VjAZpyCIS6drNgrOn/vnBQgfkDU2jknB&#10;D3nYrAdPK8y0u3NOtyIYESHsM1RQhdBmUvqyIot+7Fri6H25zmKIsjNSd3iPcNvIaZrOpcWa40KF&#10;Le0qKi/Ft1XgTottQck1X9pk9vGe5GZyOBqlRsN++woiUB/+w3/tN61g9gK/X+IP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HJxQAAANsAAAAPAAAAAAAAAAAAAAAA&#10;AJ8CAABkcnMvZG93bnJldi54bWxQSwUGAAAAAAQABAD3AAAAkQMAAAAA&#10;">
              <v:imagedata r:id="rId57" o:title="lilijka instruktorska_granatowa"/>
              <v:path arrowok="t"/>
            </v:shape>
            <v:shape id="Obraz 46" o:spid="_x0000_s1053" type="#_x0000_t75" style="position:absolute;left:8077;width:7963;height:11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5qnCAAAA2wAAAA8AAABkcnMvZG93bnJldi54bWxEj0FLw0AUhO+C/2F5gjezUdIgsdtipYLX&#10;1op4e2Sf2ZDs25C3beK/7xYKHoeZ+YZZrmffqxON0gY28JjloIjrYFtuDBw+3x+eQUlEttgHJgN/&#10;JLBe3d4ssbJh4h2d9rFRCcJSoQEX41BpLbUjj5KFgTh5v2H0GJMcG21HnBLc9/opz0vtseW04HCg&#10;N0d1tz96A9hP6GXzXRZfsthu5KcrFq4z5v5ufn0BFWmO/+Fr+8MaKEq4fEk/QK/O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eapwgAAANsAAAAPAAAAAAAAAAAAAAAAAJ8C&#10;AABkcnMvZG93bnJldi54bWxQSwUGAAAAAAQABAD3AAAAjgMAAAAA&#10;">
              <v:imagedata r:id="rId58" o:title="lilijka instruktorska_zielona"/>
              <v:path arrowok="t"/>
            </v:shape>
            <v:shape id="Obraz 42" o:spid="_x0000_s1052" type="#_x0000_t75" style="position:absolute;left:16383;width:8077;height:11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NTzEAAAA2wAAAA8AAABkcnMvZG93bnJldi54bWxEj81qwzAQhO+FvIPYQG+NHNckwYkSQsHF&#10;9NCSnwdYrI1tYq0cS/XP21eFQo/DzHzD7A6jaURPnastK1guIhDEhdU1lwqul+xlA8J5ZI2NZVIw&#10;kYPDfva0w1TbgU/Un30pAoRdigoq79tUSldUZNAtbEscvJvtDPogu1LqDocAN42Mo2glDdYcFips&#10;6a2i4n7+NgpW8edXtH7PXhsTJ1M+fQxZ/yiVep6Pxy0IT6P/D/+1c60gieH3S/g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oNTzEAAAA2wAAAA8AAAAAAAAAAAAAAAAA&#10;nwIAAGRycy9kb3ducmV2LnhtbFBLBQYAAAAABAAEAPcAAACQAwAAAAA=&#10;">
              <v:imagedata r:id="rId59" o:title="lilijka instruktorska_czerwona"/>
              <v:path arrowok="t"/>
            </v:shape>
            <w10:wrap type="topAndBottom" anchorx="margin"/>
          </v:group>
        </w:pict>
      </w:r>
      <w:r w:rsidR="00E22EFC" w:rsidRPr="00616914">
        <w:t>Lilijka instruktorska na </w:t>
      </w:r>
      <w:r w:rsidR="00DD3C1D" w:rsidRPr="00616914">
        <w:t>rękaw</w:t>
      </w:r>
    </w:p>
    <w:p w:rsidR="00C07883" w:rsidRPr="00616914" w:rsidRDefault="00DD3C1D" w:rsidP="00513766">
      <w:pPr>
        <w:pStyle w:val="Nagwek2"/>
      </w:pPr>
      <w:bookmarkStart w:id="63" w:name="h.2c6ec44yoo7"/>
      <w:bookmarkEnd w:id="63"/>
      <w:r w:rsidRPr="00616914">
        <w:t>Oznaczenie projektu starszoharcerskiego</w:t>
      </w:r>
    </w:p>
    <w:p w:rsidR="00DD3C1D" w:rsidRDefault="002E5369" w:rsidP="0052334C">
      <w:pPr>
        <w:jc w:val="left"/>
        <w:rPr>
          <w:spacing w:val="0"/>
        </w:rPr>
      </w:pPr>
      <w:r>
        <w:rPr>
          <w:noProof/>
          <w:lang w:eastAsia="pl-PL"/>
        </w:rPr>
        <w:drawing>
          <wp:anchor distT="0" distB="36195" distL="114300" distR="114300" simplePos="0" relativeHeight="251745280" behindDoc="0" locked="0" layoutInCell="1" allowOverlap="1">
            <wp:simplePos x="0" y="0"/>
            <wp:positionH relativeFrom="column">
              <wp:align>right</wp:align>
            </wp:positionH>
            <wp:positionV relativeFrom="paragraph">
              <wp:posOffset>50165</wp:posOffset>
            </wp:positionV>
            <wp:extent cx="1375410" cy="388620"/>
            <wp:effectExtent l="19050" t="0" r="0" b="0"/>
            <wp:wrapSquare wrapText="bothSides"/>
            <wp:docPr id="29" name="Obraz 47" descr="C:\Users\Krowa\Desktop\regulamin mundurowy\projekt starszoharcer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C:\Users\Krowa\Desktop\regulamin mundurowy\projekt starszoharcerski.png"/>
                    <pic:cNvPicPr>
                      <a:picLocks noChangeAspect="1" noChangeArrowheads="1"/>
                    </pic:cNvPicPr>
                  </pic:nvPicPr>
                  <pic:blipFill>
                    <a:blip r:embed="rId60" cstate="print"/>
                    <a:srcRect/>
                    <a:stretch>
                      <a:fillRect/>
                    </a:stretch>
                  </pic:blipFill>
                  <pic:spPr bwMode="auto">
                    <a:xfrm>
                      <a:off x="0" y="0"/>
                      <a:ext cx="1375410" cy="388620"/>
                    </a:xfrm>
                    <a:prstGeom prst="rect">
                      <a:avLst/>
                    </a:prstGeom>
                    <a:noFill/>
                    <a:ln w="9525">
                      <a:noFill/>
                      <a:miter lim="800000"/>
                      <a:headEnd/>
                      <a:tailEnd/>
                    </a:ln>
                  </pic:spPr>
                </pic:pic>
              </a:graphicData>
            </a:graphic>
          </wp:anchor>
        </w:drawing>
      </w:r>
      <w:r w:rsidR="00DD3C1D" w:rsidRPr="00787D29">
        <w:rPr>
          <w:spacing w:val="0"/>
        </w:rPr>
        <w:t>Pasek</w:t>
      </w:r>
      <w:r w:rsidR="00D76E34" w:rsidRPr="00787D29">
        <w:rPr>
          <w:spacing w:val="0"/>
        </w:rPr>
        <w:t xml:space="preserve"> o wymiarach 2×</w:t>
      </w:r>
      <w:r w:rsidR="00DD3C1D" w:rsidRPr="00787D29">
        <w:rPr>
          <w:spacing w:val="0"/>
        </w:rPr>
        <w:t>7 cm, w barwach środowiska</w:t>
      </w:r>
      <w:r w:rsidR="0052334C">
        <w:rPr>
          <w:spacing w:val="0"/>
        </w:rPr>
        <w:t>, na którym kolejne projekty są </w:t>
      </w:r>
      <w:r w:rsidR="00DD3C1D" w:rsidRPr="00787D29">
        <w:rPr>
          <w:spacing w:val="0"/>
        </w:rPr>
        <w:t>oznaczone pionowym paskiem.</w:t>
      </w:r>
    </w:p>
    <w:p w:rsidR="003A27C0" w:rsidRDefault="00D87C23" w:rsidP="00DD3C1D">
      <w:pPr>
        <w:pStyle w:val="Nagwek2"/>
      </w:pPr>
      <w:bookmarkStart w:id="64" w:name="h.461z6huwv9y"/>
      <w:bookmarkEnd w:id="64"/>
      <w:r>
        <w:rPr>
          <w:noProof/>
        </w:rPr>
        <w:pict>
          <v:group id="Grupa 295419722" o:spid="_x0000_s1047" style="position:absolute;margin-left:0;margin-top:52.9pt;width:229.95pt;height:170.45pt;z-index:251700224;mso-position-horizontal:left;mso-position-horizontal-relative:margin;mso-width-relative:margin;mso-height-relative:margin" coordsize="30587,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">
            <v:shape id="Obraz 48" o:spid="_x0000_s1050" type="#_x0000_t75" style="position:absolute;left:15087;top:7772;width:8109;height:8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2KQ7BAAAA2wAAAA8AAABkcnMvZG93bnJldi54bWxET01rwkAQvQv+h2WE3nRjaaWm2YhYCt5K&#10;1dbrkJ0m0exMzG41+uu7B6HHx/vOFr1r1Jk6XwsbmE4SUMSF2JpLA7vt+/gFlA/IFhthMnAlD4t8&#10;OMgwtXLhTzpvQqliCPsUDVQhtKnWvqjIoZ9ISxy5H+kchgi7UtsOLzHcNfoxSWbaYc2xocKWVhUV&#10;x82vM/D9IRxOp+fbWor59ljK227/dTDmYdQvX0EF6sO/+O5eWwNPcWz8En+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2KQ7BAAAA2wAAAA8AAAAAAAAAAAAAAAAAnwIA&#10;AGRycy9kb3ducmV2LnhtbFBLBQYAAAAABAAEAPcAAACNAwAAAAA=&#10;">
              <v:imagedata r:id="rId61" o:title=""/>
              <v:path arrowok="t"/>
            </v:shape>
            <v:shape id="Obraz 49" o:spid="_x0000_s1049" type="#_x0000_t75" style="position:absolute;top:7772;width:8248;height:8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IW3CAAAA2wAAAA8AAABkcnMvZG93bnJldi54bWxEj1uLwjAQhd8X/A9hhH1bU5dFtBpFBGFF&#10;EHXF57GZXrSZlCbW6q83grCPh3P5OJNZa0rRUO0Kywr6vQgEcWJ1wZmCw9/yawjCeWSNpWVScCcH&#10;s2nnY4KxtjfeUbP3mQgj7GJUkHtfxVK6JCeDrmcr4uCltjbog6wzqWu8hXFTyu8oGkiDBQdCjhUt&#10;ckou+6sJ3OS0WekHrZlM/3y8N/M0PWyV+uy28zEIT63/D7/bv1rBzwheX8IP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iFtwgAAANsAAAAPAAAAAAAAAAAAAAAAAJ8C&#10;AABkcnMvZG93bnJldi54bWxQSwUGAAAAAAQABAD3AAAAjgMAAAAA&#10;">
              <v:imagedata r:id="rId62" o:title=""/>
              <v:path arrowok="t"/>
            </v:shape>
            <v:shape id="Obraz 50" o:spid="_x0000_s1048" type="#_x0000_t75" style="position:absolute;left:7543;top:7772;width:8173;height:8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zqHAAAAA2wAAAA8AAABkcnMvZG93bnJldi54bWxET8uKwjAU3Q/4D+EKsxk01WFCqUYRYWTG&#10;nQ/Q5aW5tsXmpiQZrX9vFsIsD+c9X/a2FTfyoXGsYTLOQBCXzjRcaTgevkc5iBCRDbaOScODAiwX&#10;g7c5FsbdeUe3faxECuFQoIY6xq6QMpQ1WQxj1xEn7uK8xZigr6TxeE/htpXTLFPSYsOpocaO1jWV&#10;1/2f1bD5yN1K/Rr63B29OuVbJbOz0vp92K9mICL18V/8cv8YDV9pffqSfo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nOocAAAADbAAAADwAAAAAAAAAAAAAAAACfAgAA&#10;ZHJzL2Rvd25yZXYueG1sUEsFBgAAAAAEAAQA9wAAAIwDAAAAAA==&#10;">
              <v:imagedata r:id="rId63" o:title=""/>
              <v:path arrowok="t"/>
            </v:shape>
            <v:shape id="Obraz 295419713" o:spid="_x0000_s1030" type="#_x0000_t75" style="position:absolute;left:15087;width:8109;height:8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6qrMAAAA4gAAAA8AAABkcnMvZG93bnJldi54bWxEj19Lw0AQxN8Fv8Oxgm/2ktY/bey1aKHq&#10;gwRsBV/X3JoEc3vhbm1iP70nCD4OM/MbZrkeXacOFGLr2UA+yUARV962XBt43W8v5qCiIFvsPJOB&#10;b4qwXp2eLLGwfuAXOuykVgnCsUADjUhfaB2rhhzGie+Jk/fhg0NJMtTaBhwS3HV6mmXX2mHLaaHB&#10;njYNVZ+7L2fAyX05lLJ9O7bHutw8vz8+lGFmzPnZeHcLSmiU//Bf+8kamC6uLvPFTT6D30vpDujV&#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TEbqqswAAADiAAAADwAAAAAA&#10;AAAAAAAAAACfAgAAZHJzL2Rvd25yZXYueG1sUEsFBgAAAAAEAAQA9wAAAJgDAAAAAA==&#10;">
              <v:imagedata r:id="rId64" o:title=""/>
              <v:path arrowok="t"/>
            </v:shape>
            <v:shape id="Obraz 295419714" o:spid="_x0000_s1031" type="#_x0000_t75" style="position:absolute;width:8242;height:8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YkTJAAAA4gAAAA8AAABkcnMvZG93bnJldi54bWxEj19rwjAUxd8H+w7hDvamaUW3tTOKCANB&#10;HKwOfb02d22xuSlNWuu3N4Kwx8P58+PMl4OpRU+tqywriMcRCOLc6ooLBb/7r9EHCOeRNdaWScGV&#10;HCwXz09zTLW98A/1mS9EGGGXooLS+yaV0uUlGXRj2xAH78+2Bn2QbSF1i5cwbmo5iaI3abDiQCix&#10;oXVJ+TnrjILuSLtk1R9Op/P3PtvaoVtvAly9vgyrTxCeBv8ffrQ3WsEkmU3j5D2ewv1SuANyc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xxiRMkAAADiAAAADwAAAAAAAAAA&#10;AAAAAACfAgAAZHJzL2Rvd25yZXYueG1sUEsFBgAAAAAEAAQA9wAAAJUDAAAAAA==&#10;">
              <v:imagedata r:id="rId65" o:title=""/>
              <v:path arrowok="t"/>
            </v:shape>
            <v:shape id="Obraz 295419715" o:spid="_x0000_s1032" type="#_x0000_t75" style="position:absolute;left:7543;width:8173;height:8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lCPKAAAA4gAAAA8AAABkcnMvZG93bnJldi54bWxEj1tLw0AUhN8F/8NyBN/sJsWqjd0WL4gV&#10;RDAtPh+yJ5c252zIbpv033cFwcdhZr5hFquRW3Wk3jdODKSTBBRJ4WwjlYHt5u3mAZQPKBZbJ2Tg&#10;RB5Wy8uLBWbWDfJNxzxUKkLEZ2igDqHLtPZFTYx+4jqS6JWuZwxR9pW2PQ4Rzq2eJsmdZmwkLtTY&#10;0UtNxT4/sIHy+Sth4pJ3Px/5Z/56GNz7ujLm+mp8egQVaAz/4b/22hqYzme36fw+ncHvpXgH9PIM&#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kIlCPKAAAA4gAAAA8AAAAAAAAA&#10;AAAAAAAAnwIAAGRycy9kb3ducmV2LnhtbFBLBQYAAAAABAAEAPcAAACWAwAAAAA=&#10;">
              <v:imagedata r:id="rId66" o:title=""/>
              <v:path arrowok="t"/>
            </v:shape>
            <v:shape id="Obraz 295419718" o:spid="_x0000_s1033" type="#_x0000_t75" style="position:absolute;top:15621;width:8242;height:8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s0bIAAAA4gAAAA8AAABkcnMvZG93bnJldi54bWxET8luwjAQvSP1H6yp1Bs4QSUlAYPKUpVD&#10;pYrlA4Z4iKPG4yg2EP6+PlTq8ent82VvG3GjzteOFaSjBARx6XTNlYLT8WM4BeEDssbGMSl4kIfl&#10;4mkwx0K7O+/pdgiViCHsC1RgQmgLKX1pyKIfuZY4chfXWQwRdpXUHd5juG3kOEkyabHm2GCwpbWh&#10;8udwtQq+s2x7Me6rPn/u8ut6k69Wj4lR6uW5f5+BCNSHf/Gfe6cVjPPJa5q/pXFzvBTv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wLNGyAAAAOIAAAAPAAAAAAAAAAAA&#10;AAAAAJ8CAABkcnMvZG93bnJldi54bWxQSwUGAAAAAAQABAD3AAAAlAMAAAAA&#10;">
              <v:imagedata r:id="rId67" o:title=""/>
              <v:path arrowok="t"/>
            </v:shape>
            <v:shape id="Obraz 295419719" o:spid="_x0000_s1034" type="#_x0000_t75" style="position:absolute;left:7543;top:15621;width:8173;height:8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FIQDMAAAA4gAAAA8AAABkcnMvZG93bnJldi54bWxEj0trwzAQhO+F/gexhd4a2WnzsBslhEJI&#10;Dg3kRevjYm1lU2tlLCVx/30VKPQ4zMw3zGzR20ZcqPO1YwXpIAFBXDpds1FwOq6epiB8QNbYOCYF&#10;P+RhMb+/m2Gu3ZX3dDkEIyKEfY4KqhDaXEpfVmTRD1xLHL0v11kMUXZG6g6vEW4bOUySsbRYc1yo&#10;sKW3isrvw9kq2C4L8/6x++xHxbmemE2xzrb8rNTjQ798BRGoD//hv/ZGKxhmo5c0m6QZ3C7FOyDn&#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sUhAMwAAADiAAAADwAAAAAA&#10;AAAAAAAAAACfAgAAZHJzL2Rvd25yZXYueG1sUEsFBgAAAAAEAAQA9wAAAJgDAAAAAA==&#10;">
              <v:imagedata r:id="rId68" o:title=""/>
              <v:path arrowok="t"/>
            </v:shape>
            <v:shape id="Obraz 295419720" o:spid="_x0000_s1035" type="#_x0000_t75" style="position:absolute;left:22479;width:8096;height:8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xrjKAAAA4gAAAA8AAABkcnMvZG93bnJldi54bWxEj81OwkAUhfcmvMPkkriTKRUQCgMxRrQb&#10;agATtzedS1vs3KmdAerbMwsSlifnL99i1ZlanKl1lWUFw0EEgji3uuJCwfd+/TQF4TyyxtoyKfgn&#10;B6tl72GBibYX3tJ55wsRRtglqKD0vkmkdHlJBt3ANsTBO9jWoA+yLaRu8RLGTS3jKJpIgxWHhxIb&#10;eisp/92djIL0+PX5955tj3G2+cCRrX9QF89KPfa71zkIT52/h2/tVCuIZ+PRcPYSB4iAFHBAL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O2xrjKAAAA4gAAAA8AAAAAAAAA&#10;AAAAAAAAnwIAAGRycy9kb3ducmV2LnhtbFBLBQYAAAAABAAEAPcAAACWAwAAAAA=&#10;">
              <v:imagedata r:id="rId69" o:title=""/>
              <v:path arrowok="t"/>
            </v:shape>
            <v:shape id="Obraz 295419717" o:spid="_x0000_s1036" type="#_x0000_t75" style="position:absolute;left:22479;top:7772;width:8108;height:8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lt/KAAAA4gAAAA8AAABkcnMvZG93bnJldi54bWxEj81qwzAQhO+FvoPYQm+N7DR/dqOEEGgo&#10;lASampwXa2ubWitbUhL37atCIcdhZr5hluvBtOJCzjeWFaSjBARxaXXDlYLi8/VpAcIHZI2tZVLw&#10;Qx7Wq/u7JebaXvmDLsdQiQhhn6OCOoQul9KXNRn0I9sRR+/LOoMhSldJ7fAa4aaV4ySZSYMNx4Ua&#10;O9rWVH4fz0bB/v3c9zjb9Ga6OxVbW5DLng9KPT4MmxcQgYZwC/+337SCcTadpNk8ncPfpXgH5Oo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qTlt/KAAAA4gAAAA8AAAAAAAAA&#10;AAAAAAAAnwIAAGRycy9kb3ducmV2LnhtbFBLBQYAAAAABAAEAPcAAACWAwAAAAA=&#10;">
              <v:imagedata r:id="rId70" o:title=""/>
              <v:path arrowok="t"/>
            </v:shape>
            <w10:wrap type="topAndBottom" anchorx="margin"/>
          </v:group>
        </w:pict>
      </w:r>
      <w:r w:rsidR="00DD3C1D" w:rsidRPr="00616914">
        <w:t>Odznaki znaków służb</w:t>
      </w:r>
      <w:bookmarkStart w:id="65" w:name="h.1zgkkfmjbif8"/>
      <w:bookmarkEnd w:id="65"/>
    </w:p>
    <w:p w:rsidR="00DD3C1D" w:rsidRPr="00616914" w:rsidRDefault="002E5369" w:rsidP="00DD3C1D">
      <w:pPr>
        <w:pStyle w:val="Nagwek2"/>
      </w:pPr>
      <w:r>
        <w:rPr>
          <w:bCs w:val="0"/>
          <w:noProof/>
        </w:rPr>
        <w:drawing>
          <wp:anchor distT="0" distB="0" distL="114300" distR="114300" simplePos="0" relativeHeight="251701248" behindDoc="0" locked="0" layoutInCell="1" allowOverlap="1">
            <wp:simplePos x="0" y="0"/>
            <wp:positionH relativeFrom="margin">
              <wp:align>right</wp:align>
            </wp:positionH>
            <wp:positionV relativeFrom="paragraph">
              <wp:posOffset>2692400</wp:posOffset>
            </wp:positionV>
            <wp:extent cx="993775" cy="964565"/>
            <wp:effectExtent l="19050" t="0" r="0" b="0"/>
            <wp:wrapSquare wrapText="bothSides"/>
            <wp:docPr id="57" name="Obraz 58" descr="C:\Users\Krowa\Desktop\regulamin mundurowy\nieprzetarty_szla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C:\Users\Krowa\Desktop\regulamin mundurowy\nieprzetarty_szlak-01.png"/>
                    <pic:cNvPicPr>
                      <a:picLocks noChangeAspect="1" noChangeArrowheads="1"/>
                    </pic:cNvPicPr>
                  </pic:nvPicPr>
                  <pic:blipFill>
                    <a:blip r:embed="rId71" cstate="print"/>
                    <a:srcRect/>
                    <a:stretch>
                      <a:fillRect/>
                    </a:stretch>
                  </pic:blipFill>
                  <pic:spPr bwMode="auto">
                    <a:xfrm>
                      <a:off x="0" y="0"/>
                      <a:ext cx="993775" cy="964565"/>
                    </a:xfrm>
                    <a:prstGeom prst="rect">
                      <a:avLst/>
                    </a:prstGeom>
                    <a:noFill/>
                    <a:ln w="9525">
                      <a:noFill/>
                      <a:miter lim="800000"/>
                      <a:headEnd/>
                      <a:tailEnd/>
                    </a:ln>
                  </pic:spPr>
                </pic:pic>
              </a:graphicData>
            </a:graphic>
          </wp:anchor>
        </w:drawing>
      </w:r>
      <w:r w:rsidR="00DD3C1D" w:rsidRPr="00616914">
        <w:t>Oznaka Nieprzetartego Szlaku</w:t>
      </w:r>
    </w:p>
    <w:p w:rsidR="00DD3C1D" w:rsidRDefault="00DD3C1D" w:rsidP="00FE1885">
      <w:pPr>
        <w:pStyle w:val="Standard"/>
      </w:pPr>
      <w:r w:rsidRPr="00616914">
        <w:t>Odznaka metalowa, kwadratowa, przedstawiająca słoneczko Nieprzetartego Szlaku</w:t>
      </w:r>
      <w:r w:rsidR="00980CB2">
        <w:t>.</w:t>
      </w:r>
    </w:p>
    <w:p w:rsidR="0052334C" w:rsidRDefault="0052334C" w:rsidP="00FE1885">
      <w:pPr>
        <w:pStyle w:val="Standard"/>
      </w:pPr>
    </w:p>
    <w:p w:rsidR="00980CB2" w:rsidRDefault="00980CB2">
      <w:pPr>
        <w:spacing w:after="200"/>
        <w:jc w:val="left"/>
        <w:rPr>
          <w:rFonts w:ascii="Museo 700" w:eastAsiaTheme="majorEastAsia" w:hAnsi="Museo 700" w:cstheme="majorBidi"/>
          <w:bCs/>
          <w:spacing w:val="0"/>
          <w:sz w:val="36"/>
          <w:szCs w:val="26"/>
          <w:lang w:eastAsia="pl-PL"/>
        </w:rPr>
      </w:pPr>
      <w:bookmarkStart w:id="66" w:name="h.11xhnyokanpc"/>
      <w:bookmarkEnd w:id="66"/>
      <w:r>
        <w:br w:type="page"/>
      </w:r>
    </w:p>
    <w:p w:rsidR="00DD3C1D" w:rsidRPr="00616914" w:rsidRDefault="002E5369" w:rsidP="00DD3C1D">
      <w:pPr>
        <w:pStyle w:val="Nagwek2"/>
      </w:pPr>
      <w:r>
        <w:rPr>
          <w:bCs w:val="0"/>
          <w:noProof/>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439420</wp:posOffset>
            </wp:positionV>
            <wp:extent cx="1148715" cy="1518285"/>
            <wp:effectExtent l="19050" t="0" r="0" b="0"/>
            <wp:wrapTopAndBottom/>
            <wp:docPr id="56" name="Obraz 59" descr="C:\Users\Krowa\Desktop\regulamin mundurowy\odznaka_ratownikZ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C:\Users\Krowa\Desktop\regulamin mundurowy\odznaka_ratownikZHP.png"/>
                    <pic:cNvPicPr>
                      <a:picLocks noChangeAspect="1" noChangeArrowheads="1"/>
                    </pic:cNvPicPr>
                  </pic:nvPicPr>
                  <pic:blipFill>
                    <a:blip r:embed="rId72" cstate="print"/>
                    <a:srcRect/>
                    <a:stretch>
                      <a:fillRect/>
                    </a:stretch>
                  </pic:blipFill>
                  <pic:spPr bwMode="auto">
                    <a:xfrm>
                      <a:off x="0" y="0"/>
                      <a:ext cx="1148715" cy="1518285"/>
                    </a:xfrm>
                    <a:prstGeom prst="rect">
                      <a:avLst/>
                    </a:prstGeom>
                    <a:noFill/>
                    <a:ln w="9525">
                      <a:noFill/>
                      <a:miter lim="800000"/>
                      <a:headEnd/>
                      <a:tailEnd/>
                    </a:ln>
                  </pic:spPr>
                </pic:pic>
              </a:graphicData>
            </a:graphic>
          </wp:anchor>
        </w:drawing>
      </w:r>
      <w:r w:rsidR="00DD3C1D" w:rsidRPr="00616914">
        <w:t>Odznaka „Ratownik ZHP”</w:t>
      </w:r>
    </w:p>
    <w:p w:rsidR="00DD3C1D" w:rsidRPr="00616914" w:rsidRDefault="00DD3C1D" w:rsidP="00DD3C1D">
      <w:pPr>
        <w:pStyle w:val="Standard"/>
      </w:pPr>
    </w:p>
    <w:p w:rsidR="00DD3C1D" w:rsidRPr="00616914" w:rsidRDefault="00DD3C1D" w:rsidP="00DD3C1D">
      <w:pPr>
        <w:pStyle w:val="Nagwek2"/>
      </w:pPr>
      <w:bookmarkStart w:id="67" w:name="h.5mpl5opl5avc"/>
      <w:bookmarkEnd w:id="67"/>
      <w:r w:rsidRPr="00616914">
        <w:t>Odznaka „Instruktor HSR”</w:t>
      </w:r>
    </w:p>
    <w:p w:rsidR="00DD3C1D" w:rsidRPr="00980CB2" w:rsidRDefault="002E5369" w:rsidP="00A67447">
      <w:pPr>
        <w:rPr>
          <w:spacing w:val="4"/>
        </w:rPr>
      </w:pPr>
      <w:r>
        <w:rPr>
          <w:noProof/>
          <w:spacing w:val="4"/>
          <w:lang w:eastAsia="pl-PL"/>
        </w:rPr>
        <w:drawing>
          <wp:anchor distT="0" distB="0" distL="114300" distR="114300" simplePos="0" relativeHeight="251703296" behindDoc="0" locked="0" layoutInCell="1" allowOverlap="1">
            <wp:simplePos x="0" y="0"/>
            <wp:positionH relativeFrom="margin">
              <wp:align>left</wp:align>
            </wp:positionH>
            <wp:positionV relativeFrom="paragraph">
              <wp:posOffset>6985</wp:posOffset>
            </wp:positionV>
            <wp:extent cx="1249680" cy="1649730"/>
            <wp:effectExtent l="19050" t="0" r="7620" b="0"/>
            <wp:wrapSquare wrapText="bothSides"/>
            <wp:docPr id="55" name="Obraz 60" descr="C:\Users\Krowa\Desktop\regulamin mundurowy\odznaka_instruktorH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C:\Users\Krowa\Desktop\regulamin mundurowy\odznaka_instruktorHSR.png"/>
                    <pic:cNvPicPr>
                      <a:picLocks noChangeAspect="1" noChangeArrowheads="1"/>
                    </pic:cNvPicPr>
                  </pic:nvPicPr>
                  <pic:blipFill>
                    <a:blip r:embed="rId73" cstate="print"/>
                    <a:srcRect/>
                    <a:stretch>
                      <a:fillRect/>
                    </a:stretch>
                  </pic:blipFill>
                  <pic:spPr bwMode="auto">
                    <a:xfrm>
                      <a:off x="0" y="0"/>
                      <a:ext cx="1249680" cy="1649730"/>
                    </a:xfrm>
                    <a:prstGeom prst="rect">
                      <a:avLst/>
                    </a:prstGeom>
                    <a:noFill/>
                    <a:ln w="9525">
                      <a:noFill/>
                      <a:miter lim="800000"/>
                      <a:headEnd/>
                      <a:tailEnd/>
                    </a:ln>
                  </pic:spPr>
                </pic:pic>
              </a:graphicData>
            </a:graphic>
          </wp:anchor>
        </w:drawing>
      </w:r>
      <w:r w:rsidR="00DD3C1D" w:rsidRPr="00980CB2">
        <w:rPr>
          <w:spacing w:val="4"/>
        </w:rPr>
        <w:t>Odznaka posiada rozszerzenie w postaci trzech klas</w:t>
      </w:r>
      <w:r w:rsidR="00980CB2">
        <w:rPr>
          <w:spacing w:val="4"/>
        </w:rPr>
        <w:t>, oznaczanych kolorem paska, na </w:t>
      </w:r>
      <w:r w:rsidR="00DD3C1D" w:rsidRPr="00980CB2">
        <w:rPr>
          <w:spacing w:val="4"/>
        </w:rPr>
        <w:t>którym noszona jest odznaka:</w:t>
      </w:r>
    </w:p>
    <w:p w:rsidR="00DD3C1D" w:rsidRPr="00616914" w:rsidRDefault="00DD3C1D" w:rsidP="00980CB2">
      <w:pPr>
        <w:pStyle w:val="Akapitzlist"/>
        <w:numPr>
          <w:ilvl w:val="0"/>
          <w:numId w:val="70"/>
        </w:numPr>
        <w:tabs>
          <w:tab w:val="left" w:pos="2410"/>
        </w:tabs>
      </w:pPr>
      <w:r w:rsidRPr="00616914">
        <w:t>klasa C – pasek granatowy</w:t>
      </w:r>
    </w:p>
    <w:p w:rsidR="00DD3C1D" w:rsidRPr="00616914" w:rsidRDefault="00DD3C1D" w:rsidP="00980CB2">
      <w:pPr>
        <w:pStyle w:val="Akapitzlist"/>
        <w:numPr>
          <w:ilvl w:val="0"/>
          <w:numId w:val="70"/>
        </w:numPr>
        <w:tabs>
          <w:tab w:val="left" w:pos="2410"/>
        </w:tabs>
      </w:pPr>
      <w:r w:rsidRPr="00616914">
        <w:t>klasa B – pasek zielony</w:t>
      </w:r>
    </w:p>
    <w:p w:rsidR="00DD3C1D" w:rsidRPr="00616914" w:rsidRDefault="00DD3C1D" w:rsidP="00980CB2">
      <w:pPr>
        <w:pStyle w:val="Akapitzlist"/>
        <w:numPr>
          <w:ilvl w:val="0"/>
          <w:numId w:val="70"/>
        </w:numPr>
        <w:tabs>
          <w:tab w:val="left" w:pos="2410"/>
        </w:tabs>
      </w:pPr>
      <w:r w:rsidRPr="00616914">
        <w:t>klasa A – pasek czerwony</w:t>
      </w:r>
    </w:p>
    <w:p w:rsidR="003A27C0" w:rsidRDefault="54324840" w:rsidP="003A27C0">
      <w:r w:rsidRPr="00616914">
        <w:t>Dodatkowo byli instruktorzy HSR mogą nosić odznakę „Instruktor HSR” na pasku koloru czarnego.</w:t>
      </w:r>
    </w:p>
    <w:p w:rsidR="003A27C0" w:rsidRDefault="003A27C0" w:rsidP="003A27C0"/>
    <w:p w:rsidR="003A27C0" w:rsidRDefault="003A27C0" w:rsidP="003A27C0"/>
    <w:p w:rsidR="003A27C0" w:rsidRDefault="003A27C0" w:rsidP="003A27C0"/>
    <w:p w:rsidR="003A27C0" w:rsidRDefault="003A27C0" w:rsidP="003A27C0">
      <w:r>
        <w:rPr>
          <w:noProof/>
          <w:lang w:eastAsia="pl-PL"/>
        </w:rPr>
        <w:drawing>
          <wp:anchor distT="0" distB="0" distL="114300" distR="114300" simplePos="0" relativeHeight="251747328" behindDoc="0" locked="0" layoutInCell="1" allowOverlap="1">
            <wp:simplePos x="0" y="0"/>
            <wp:positionH relativeFrom="margin">
              <wp:posOffset>21590</wp:posOffset>
            </wp:positionH>
            <wp:positionV relativeFrom="paragraph">
              <wp:posOffset>718185</wp:posOffset>
            </wp:positionV>
            <wp:extent cx="1362075" cy="1809750"/>
            <wp:effectExtent l="0" t="0" r="0" b="0"/>
            <wp:wrapTopAndBottom/>
            <wp:docPr id="54" name="Obraz 29541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5419723"/>
                    <pic:cNvPicPr>
                      <a:picLocks noChangeAspect="1" noChangeArrowheads="1"/>
                    </pic:cNvPicPr>
                  </pic:nvPicPr>
                  <pic:blipFill>
                    <a:blip r:embed="rId74" cstate="print"/>
                    <a:srcRect/>
                    <a:stretch>
                      <a:fillRect/>
                    </a:stretch>
                  </pic:blipFill>
                  <pic:spPr bwMode="auto">
                    <a:xfrm>
                      <a:off x="0" y="0"/>
                      <a:ext cx="1362075" cy="1809750"/>
                    </a:xfrm>
                    <a:prstGeom prst="rect">
                      <a:avLst/>
                    </a:prstGeom>
                    <a:noFill/>
                    <a:ln w="9525">
                      <a:noFill/>
                      <a:miter lim="800000"/>
                      <a:headEnd/>
                      <a:tailEnd/>
                    </a:ln>
                  </pic:spPr>
                </pic:pic>
              </a:graphicData>
            </a:graphic>
          </wp:anchor>
        </w:drawing>
      </w:r>
    </w:p>
    <w:p w:rsidR="00513766" w:rsidRPr="003A27C0" w:rsidRDefault="00D87C23" w:rsidP="003A27C0">
      <w:pPr>
        <w:rPr>
          <w:rFonts w:ascii="Museo 700" w:hAnsi="Museo 700"/>
          <w:sz w:val="36"/>
          <w:szCs w:val="36"/>
        </w:rPr>
      </w:pPr>
      <w:r>
        <w:rPr>
          <w:rFonts w:ascii="Museo 700" w:hAnsi="Museo 700"/>
          <w:noProof/>
          <w:sz w:val="36"/>
          <w:szCs w:val="36"/>
        </w:rPr>
        <w:pict>
          <v:group id="Grupa 295419725" o:spid="_x0000_s1044" style="position:absolute;left:0;text-align:left;margin-left:900pt;margin-top:203.35pt;width:195.6pt;height:133.25pt;z-index:251748352;mso-position-horizontal:right;mso-position-horizontal-relative:margin;mso-width-relative:margin;mso-height-relative:margin" coordsize="27870,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">
            <v:shape id="picture" o:spid="_x0000_s1046" type="#_x0000_t75" style="position:absolute;left:13944;width:13926;height:19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zXLAAAA4gAAAA8AAABkcnMvZG93bnJldi54bWxEj0FrwkAUhO8F/8PyBG91Y7C1ia5SFKWF&#10;ilRLz8/sM4nNvg3ZNUn/fbdQ6HGYmW+Yxao3lWipcaVlBZNxBII4s7rkXMHHaXv/BMJ5ZI2VZVLw&#10;TQ5Wy8HdAlNtO36n9uhzESDsUlRQeF+nUrqsIINubGvi4F1sY9AH2eRSN9gFuKlkHEWP0mDJYaHA&#10;mtYFZV/Hm1HQRa+7+O22O1/pc7+xpz5pD3uv1GjYP89BeOr9f/iv/aIVxMnDdJLM4in8Xgp3QC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6/is1ywAAAOIAAAAPAAAAAAAA&#10;AAAAAAAAAJ8CAABkcnMvZG93bnJldi54bWxQSwUGAAAAAAQABAD3AAAAlwMAAAAA&#10;">
              <v:imagedata r:id="rId75" o:title=""/>
              <v:path arrowok="t"/>
            </v:shape>
            <v:shape id="picture" o:spid="_x0000_s1045" type="#_x0000_t75" style="position:absolute;width:13925;height:19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DCbMAAAA4wAAAA8AAABkcnMvZG93bnJldi54bWxEj0FrwkAUhO+C/2F5BW91NxFtTV1FCkIL&#10;BqztweMj+5qkzb5Ns6uJ/75bKHgcZuYbZrUZbCMu1PnasYZkqkAQF87UXGr4eN/dP4LwAdlg45g0&#10;XMnDZj0erTAzruc3uhxDKSKEfYYaqhDaTEpfVGTRT11LHL1P11kMUXalNB32EW4bmSq1kBZrjgsV&#10;tvRcUfF9PFsNiz6v8+LnlO+5WX5dlZufDvtXrSd3w/YJRKAh3ML/7RejIVXpbL5M0uQB/j7FPyD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3YQMJswAAADjAAAADwAAAAAA&#10;AAAAAAAAAACfAgAAZHJzL2Rvd25yZXYueG1sUEsFBgAAAAAEAAQA9wAAAJgDAAAAAA==&#10;">
              <v:imagedata r:id="rId76" o:title=""/>
              <v:path arrowok="t"/>
            </v:shape>
            <w10:wrap type="square" side="largest" anchorx="margin"/>
          </v:group>
        </w:pict>
      </w:r>
      <w:r w:rsidR="54324840" w:rsidRPr="003A27C0">
        <w:rPr>
          <w:rFonts w:ascii="Museo 700" w:hAnsi="Museo 700"/>
          <w:sz w:val="36"/>
          <w:szCs w:val="36"/>
        </w:rPr>
        <w:t>Odznaka Honorowa HSR</w:t>
      </w:r>
    </w:p>
    <w:p w:rsidR="59EF67F7" w:rsidRPr="00616914" w:rsidRDefault="59EF67F7" w:rsidP="59EF67F7">
      <w:pPr>
        <w:pStyle w:val="Nagwek2"/>
      </w:pPr>
      <w:r w:rsidRPr="00616914">
        <w:t>Odznaka seniorów harcerskich</w:t>
      </w:r>
    </w:p>
    <w:p w:rsidR="59EF67F7" w:rsidRPr="00980CB2" w:rsidRDefault="59EF67F7" w:rsidP="59EF67F7">
      <w:pPr>
        <w:rPr>
          <w:spacing w:val="4"/>
        </w:rPr>
      </w:pPr>
      <w:r w:rsidRPr="00980CB2">
        <w:rPr>
          <w:spacing w:val="4"/>
        </w:rPr>
        <w:t xml:space="preserve">Odznaka metalowa, w formie lilijki z nałożonym liściem dębu </w:t>
      </w:r>
      <w:r w:rsidRPr="00980CB2">
        <w:rPr>
          <w:spacing w:val="-4"/>
        </w:rPr>
        <w:t xml:space="preserve">oraz literami </w:t>
      </w:r>
      <w:r w:rsidR="000A3ED1" w:rsidRPr="00980CB2">
        <w:rPr>
          <w:spacing w:val="-4"/>
        </w:rPr>
        <w:t>„ZHP” na związaniu. Występuje w </w:t>
      </w:r>
      <w:r w:rsidRPr="00980CB2">
        <w:rPr>
          <w:spacing w:val="-4"/>
        </w:rPr>
        <w:t xml:space="preserve">dwóch stopniach: </w:t>
      </w:r>
      <w:r w:rsidRPr="00980CB2">
        <w:rPr>
          <w:spacing w:val="4"/>
        </w:rPr>
        <w:t>podstawowym (odznaka srebrna, oksydowana) i honorowego wyróżnienia (odznaka złota).</w:t>
      </w:r>
    </w:p>
    <w:p w:rsidR="0052334C" w:rsidRPr="00616914" w:rsidRDefault="0052334C"/>
    <w:p w:rsidR="00DD3C1D" w:rsidRPr="00616914" w:rsidRDefault="002E5369" w:rsidP="00DD3C1D">
      <w:pPr>
        <w:pStyle w:val="Nagwek2"/>
      </w:pPr>
      <w:bookmarkStart w:id="68" w:name="h.ewppj84dzztg"/>
      <w:bookmarkStart w:id="69" w:name="h.4aht62i8ckvx"/>
      <w:bookmarkEnd w:id="68"/>
      <w:bookmarkEnd w:id="69"/>
      <w:r>
        <w:rPr>
          <w:bCs w:val="0"/>
          <w:noProof/>
        </w:rPr>
        <w:lastRenderedPageBreak/>
        <w:drawing>
          <wp:anchor distT="0" distB="0" distL="114300" distR="114300" simplePos="0" relativeHeight="251708416" behindDoc="0" locked="0" layoutInCell="1" allowOverlap="1">
            <wp:simplePos x="0" y="0"/>
            <wp:positionH relativeFrom="margin">
              <wp:align>right</wp:align>
            </wp:positionH>
            <wp:positionV relativeFrom="paragraph">
              <wp:posOffset>0</wp:posOffset>
            </wp:positionV>
            <wp:extent cx="1483360" cy="1666875"/>
            <wp:effectExtent l="19050" t="0" r="2540" b="0"/>
            <wp:wrapSquare wrapText="largest"/>
            <wp:docPr id="28" nam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pic:cNvPicPr>
                      <a:picLocks noChangeAspect="1" noChangeArrowheads="1"/>
                    </pic:cNvPicPr>
                  </pic:nvPicPr>
                  <pic:blipFill>
                    <a:blip r:embed="rId77" cstate="print">
                      <a:lum bright="-50000"/>
                    </a:blip>
                    <a:srcRect/>
                    <a:stretch>
                      <a:fillRect/>
                    </a:stretch>
                  </pic:blipFill>
                  <pic:spPr bwMode="auto">
                    <a:xfrm>
                      <a:off x="0" y="0"/>
                      <a:ext cx="1483360" cy="1666875"/>
                    </a:xfrm>
                    <a:prstGeom prst="rect">
                      <a:avLst/>
                    </a:prstGeom>
                    <a:solidFill>
                      <a:srgbClr val="FFFFFF"/>
                    </a:solidFill>
                    <a:ln w="9525">
                      <a:noFill/>
                      <a:miter lim="800000"/>
                      <a:headEnd/>
                      <a:tailEnd/>
                    </a:ln>
                  </pic:spPr>
                </pic:pic>
              </a:graphicData>
            </a:graphic>
          </wp:anchor>
        </w:drawing>
      </w:r>
      <w:r w:rsidR="00DD3C1D" w:rsidRPr="00616914">
        <w:t>Odznaka Kadry Kształcącej</w:t>
      </w:r>
    </w:p>
    <w:p w:rsidR="00DD3C1D" w:rsidRPr="00980CB2" w:rsidRDefault="00DD3C1D" w:rsidP="00C07883">
      <w:pPr>
        <w:pStyle w:val="Standard"/>
        <w:jc w:val="both"/>
        <w:rPr>
          <w:spacing w:val="-6"/>
        </w:rPr>
      </w:pPr>
      <w:r w:rsidRPr="00980CB2">
        <w:rPr>
          <w:spacing w:val="-6"/>
        </w:rPr>
        <w:t>Odznaka tłoczona w metalu, monochromatyczna. Występuje w</w:t>
      </w:r>
      <w:r w:rsidR="00980CB2" w:rsidRPr="00980CB2">
        <w:rPr>
          <w:spacing w:val="-6"/>
        </w:rPr>
        <w:t> </w:t>
      </w:r>
      <w:r w:rsidRPr="00980CB2">
        <w:rPr>
          <w:spacing w:val="-6"/>
        </w:rPr>
        <w:t>trzech stopniach: złotym, srebrnym i</w:t>
      </w:r>
      <w:r w:rsidR="00A84289" w:rsidRPr="00980CB2">
        <w:rPr>
          <w:spacing w:val="-6"/>
        </w:rPr>
        <w:t> </w:t>
      </w:r>
      <w:r w:rsidRPr="00980CB2">
        <w:rPr>
          <w:spacing w:val="-6"/>
        </w:rPr>
        <w:t>brązowym. Stopień odznaki o</w:t>
      </w:r>
      <w:r w:rsidR="00980CB2" w:rsidRPr="00980CB2">
        <w:rPr>
          <w:spacing w:val="-6"/>
        </w:rPr>
        <w:t>znaczany jest kolorem metalu, z </w:t>
      </w:r>
      <w:r w:rsidRPr="00980CB2">
        <w:rPr>
          <w:spacing w:val="-6"/>
        </w:rPr>
        <w:t>którego wykonana jest odznaka.</w:t>
      </w:r>
    </w:p>
    <w:p w:rsidR="00710B17" w:rsidRDefault="00710B17" w:rsidP="00C07883">
      <w:pPr>
        <w:pStyle w:val="Standard"/>
        <w:jc w:val="both"/>
      </w:pPr>
    </w:p>
    <w:p w:rsidR="00710B17" w:rsidRDefault="00710B17" w:rsidP="00C07883">
      <w:pPr>
        <w:pStyle w:val="Standard"/>
        <w:jc w:val="both"/>
      </w:pPr>
    </w:p>
    <w:p w:rsidR="00710B17" w:rsidRPr="00616914" w:rsidRDefault="00710B17" w:rsidP="00C07883">
      <w:pPr>
        <w:pStyle w:val="Standard"/>
        <w:jc w:val="both"/>
      </w:pPr>
    </w:p>
    <w:p w:rsidR="00DD3C1D" w:rsidRPr="00616914" w:rsidRDefault="002E5369" w:rsidP="00DD3C1D">
      <w:pPr>
        <w:pStyle w:val="Nagwek2"/>
      </w:pPr>
      <w:bookmarkStart w:id="70" w:name="h.lv2t1ca63qja"/>
      <w:bookmarkEnd w:id="70"/>
      <w:r>
        <w:rPr>
          <w:bCs w:val="0"/>
          <w:noProof/>
        </w:rPr>
        <w:drawing>
          <wp:anchor distT="0" distB="0" distL="114300" distR="114300" simplePos="0" relativeHeight="251709440" behindDoc="0" locked="0" layoutInCell="1" allowOverlap="1">
            <wp:simplePos x="0" y="0"/>
            <wp:positionH relativeFrom="margin">
              <wp:align>right</wp:align>
            </wp:positionH>
            <wp:positionV relativeFrom="paragraph">
              <wp:posOffset>217170</wp:posOffset>
            </wp:positionV>
            <wp:extent cx="1317625" cy="1317625"/>
            <wp:effectExtent l="0" t="0" r="0" b="0"/>
            <wp:wrapSquare wrapText="bothSides"/>
            <wp:docPr id="24" name="Obraz 61" descr="C:\Users\Krowa\Desktop\regulamin mundurowy\odznaka_kadry_programowej-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C:\Users\Krowa\Desktop\regulamin mundurowy\odznaka_kadry_programowej-01.png"/>
                    <pic:cNvPicPr>
                      <a:picLocks noChangeAspect="1" noChangeArrowheads="1"/>
                    </pic:cNvPicPr>
                  </pic:nvPicPr>
                  <pic:blipFill>
                    <a:blip r:embed="rId78" cstate="print"/>
                    <a:srcRect/>
                    <a:stretch>
                      <a:fillRect/>
                    </a:stretch>
                  </pic:blipFill>
                  <pic:spPr bwMode="auto">
                    <a:xfrm>
                      <a:off x="0" y="0"/>
                      <a:ext cx="1317625" cy="1317625"/>
                    </a:xfrm>
                    <a:prstGeom prst="rect">
                      <a:avLst/>
                    </a:prstGeom>
                    <a:noFill/>
                    <a:ln w="9525">
                      <a:noFill/>
                      <a:miter lim="800000"/>
                      <a:headEnd/>
                      <a:tailEnd/>
                    </a:ln>
                  </pic:spPr>
                </pic:pic>
              </a:graphicData>
            </a:graphic>
          </wp:anchor>
        </w:drawing>
      </w:r>
      <w:r w:rsidR="00DD3C1D" w:rsidRPr="00616914">
        <w:t>Odznaka Kadry Programowej</w:t>
      </w:r>
    </w:p>
    <w:p w:rsidR="00DD3C1D" w:rsidRPr="00616914" w:rsidRDefault="00DD3C1D" w:rsidP="00DD3C1D">
      <w:pPr>
        <w:pStyle w:val="Standard"/>
      </w:pPr>
    </w:p>
    <w:p w:rsidR="0040225E" w:rsidRPr="000A3ED1" w:rsidRDefault="00DD3C1D" w:rsidP="00A67447">
      <w:pPr>
        <w:rPr>
          <w:spacing w:val="0"/>
        </w:rPr>
      </w:pPr>
      <w:r w:rsidRPr="000A3ED1">
        <w:rPr>
          <w:spacing w:val="4"/>
        </w:rPr>
        <w:t>Odznaka tłoczona w metalu, monochromatyczna, przedstawiająca logotyp kadry programowej Z</w:t>
      </w:r>
      <w:r w:rsidR="000A3ED1" w:rsidRPr="000A3ED1">
        <w:rPr>
          <w:spacing w:val="4"/>
        </w:rPr>
        <w:t xml:space="preserve">HP – </w:t>
      </w:r>
      <w:r w:rsidR="000A3ED1" w:rsidRPr="000A3ED1">
        <w:rPr>
          <w:spacing w:val="0"/>
        </w:rPr>
        <w:t>dłoń z </w:t>
      </w:r>
      <w:r w:rsidRPr="000A3ED1">
        <w:rPr>
          <w:spacing w:val="0"/>
        </w:rPr>
        <w:t xml:space="preserve">lilijką i napis ZHP na </w:t>
      </w:r>
      <w:r w:rsidR="00710B17">
        <w:rPr>
          <w:spacing w:val="0"/>
        </w:rPr>
        <w:t>kwadratowym polu. Występuje w </w:t>
      </w:r>
      <w:r w:rsidRPr="000A3ED1">
        <w:rPr>
          <w:spacing w:val="0"/>
        </w:rPr>
        <w:t>trzech stopniach: złotym, srebrnym i brązowym. Stopień odznaki o</w:t>
      </w:r>
      <w:r w:rsidR="00A84289" w:rsidRPr="000A3ED1">
        <w:rPr>
          <w:spacing w:val="0"/>
        </w:rPr>
        <w:t>znaczany jest kolorem metalu, z </w:t>
      </w:r>
      <w:r w:rsidRPr="000A3ED1">
        <w:rPr>
          <w:spacing w:val="0"/>
        </w:rPr>
        <w:t>którego wykonana jest odznaka.</w:t>
      </w:r>
    </w:p>
    <w:p w:rsidR="00DD3C1D" w:rsidRPr="00616914" w:rsidRDefault="00D87C23" w:rsidP="00816AFA">
      <w:pPr>
        <w:pStyle w:val="Nagwek2"/>
        <w:rPr>
          <w:sz w:val="18"/>
        </w:rPr>
      </w:pPr>
      <w:bookmarkStart w:id="71" w:name="h.uwlrs3dm40ey"/>
      <w:bookmarkEnd w:id="71"/>
      <w:r>
        <w:rPr>
          <w:noProof/>
        </w:rPr>
        <w:pict>
          <v:group id="Grupa 295419728" o:spid="_x0000_s1040" style="position:absolute;margin-left:1133.1pt;margin-top:37.95pt;width:234.45pt;height:86.45pt;z-index:251715584;mso-position-horizontal:right;mso-width-relative:margin;mso-height-relative:margin" coordsize="29768,1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">
            <v:shape id="Obraz 62" o:spid="_x0000_s1043" type="#_x0000_t75" style="position:absolute;width:9880;height:10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unzFAAAA2wAAAA8AAABkcnMvZG93bnJldi54bWxEj09rwkAUxO8Fv8PyBC9FN1qIkroJWmop&#10;ePIPQm+P7Gs2NPs2ZNcYv323UPA4zMxvmHUx2Eb01PnasYL5LAFBXDpdc6XgfNpNVyB8QNbYOCYF&#10;d/JQ5KOnNWba3fhA/TFUIkLYZ6jAhNBmUvrSkEU/cy1x9L5dZzFE2VVSd3iLcNvIRZKk0mLNccFg&#10;S2+Gyp/j1Sp4D8leD30/v3zt79vl0lxfPtJnpSbjYfMKItAQHuH/9qdWkC7g70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7p8xQAAANsAAAAPAAAAAAAAAAAAAAAA&#10;AJ8CAABkcnMvZG93bnJldi54bWxQSwUGAAAAAAQABAD3AAAAkQMAAAAA&#10;">
              <v:imagedata r:id="rId79" o:title=""/>
              <v:path arrowok="t"/>
            </v:shape>
            <v:shape id="Obraz 295419726" o:spid="_x0000_s1042" type="#_x0000_t75" style="position:absolute;left:9982;width:9880;height:10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TuYjKAAAA4gAAAA8AAABkcnMvZG93bnJldi54bWxEj0FrwkAUhO+F/oflCb3VjaFVE11FbAOF&#10;6qFRen5kn9lgdjdkX03677uFQo/DzHzDrLejbcWN+tB4p2A2TUCQq7xuXK3gfCoelyACo9PYekcK&#10;vinAdnN/t8Zc+8F90K3kWkSICzkqMMxdLmWoDFkMU9+Ri97F9xY5yr6Wuschwm0r0ySZS4uNiwsG&#10;O9obqq7ll1XAXLyY8F4ed6dhf25Mcfh8zZZKPUzG3QoE08j/4b/2m1aQZs9Ps2yRzuH3UrwDcvM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uTuYjKAAAA4gAAAA8AAAAAAAAA&#10;AAAAAAAAnwIAAGRycy9kb3ducmV2LnhtbFBLBQYAAAAABAAEAPcAAACWAwAAAAA=&#10;">
              <v:imagedata r:id="rId80" o:title=""/>
              <v:path arrowok="t"/>
            </v:shape>
            <v:shape id="Obraz 295419727" o:spid="_x0000_s1041" type="#_x0000_t75" style="position:absolute;left:19888;width:9880;height:10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41XMAAAA4gAAAA8AAABkcnMvZG93bnJldi54bWxEj0FPwkAUhO8k/ofNM/EG2xaxUlkIIZp6&#10;8KBIiMeX7rOtdt+W3RXKv3dJTDxOZuabzGI1mE4cyfnWsoJ0koAgrqxuuVawe38a34PwAVljZ5kU&#10;nMnDank1WmCh7Ynf6LgNtYgQ9gUqaELoCyl91ZBBP7E9cfQ+rTMYonS11A5PEW46mSXJnTTYclxo&#10;sKdNQ9X39scocPt9eP14/HpJ825al7NDWdKOlbq5HtYPIAIN4T/8137WCrL57Dad51kOl0vx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hibjVcwAAADiAAAADwAAAAAA&#10;AAAAAAAAAACfAgAAZHJzL2Rvd25yZXYueG1sUEsFBgAAAAAEAAQA9wAAAJgDAAAAAA==&#10;">
              <v:imagedata r:id="rId81" o:title=""/>
              <v:path arrowok="t"/>
            </v:shape>
            <w10:wrap type="square"/>
          </v:group>
        </w:pict>
      </w:r>
      <w:r w:rsidR="00DD3C1D" w:rsidRPr="00616914">
        <w:t xml:space="preserve">Plakietki specjalności </w:t>
      </w:r>
    </w:p>
    <w:p w:rsidR="00710B17" w:rsidRPr="00616914" w:rsidRDefault="00710B17" w:rsidP="00710B17">
      <w:r w:rsidRPr="00616914">
        <w:t xml:space="preserve">W polu plakietki haftowany lub nakładany znak graficzny symbolizujący specjalność </w:t>
      </w:r>
    </w:p>
    <w:p w:rsidR="00816AFA" w:rsidRDefault="00816AFA" w:rsidP="006A496D">
      <w:pPr>
        <w:rPr>
          <w:sz w:val="16"/>
          <w:szCs w:val="16"/>
        </w:rPr>
      </w:pPr>
    </w:p>
    <w:p w:rsidR="00710B17" w:rsidRDefault="00710B17" w:rsidP="006A496D">
      <w:pPr>
        <w:rPr>
          <w:sz w:val="16"/>
          <w:szCs w:val="16"/>
        </w:rPr>
      </w:pPr>
    </w:p>
    <w:p w:rsidR="00710B17" w:rsidRDefault="00710B17" w:rsidP="006A496D">
      <w:pPr>
        <w:rPr>
          <w:sz w:val="16"/>
          <w:szCs w:val="16"/>
        </w:rPr>
      </w:pPr>
    </w:p>
    <w:p w:rsidR="00710B17" w:rsidRDefault="00710B17" w:rsidP="006A496D">
      <w:pPr>
        <w:rPr>
          <w:sz w:val="16"/>
          <w:szCs w:val="16"/>
        </w:rPr>
      </w:pPr>
    </w:p>
    <w:p w:rsidR="00710B17" w:rsidRPr="00616914" w:rsidRDefault="00710B17" w:rsidP="006A496D">
      <w:pPr>
        <w:rPr>
          <w:sz w:val="16"/>
          <w:szCs w:val="16"/>
        </w:rPr>
      </w:pPr>
    </w:p>
    <w:p w:rsidR="0040225E" w:rsidRDefault="00710B17" w:rsidP="00710B17">
      <w:pPr>
        <w:tabs>
          <w:tab w:val="center" w:pos="7513"/>
        </w:tabs>
        <w:rPr>
          <w:sz w:val="16"/>
          <w:szCs w:val="16"/>
        </w:rPr>
      </w:pPr>
      <w:r>
        <w:rPr>
          <w:sz w:val="16"/>
          <w:szCs w:val="16"/>
        </w:rPr>
        <w:tab/>
      </w:r>
      <w:r w:rsidRPr="00616914">
        <w:rPr>
          <w:sz w:val="16"/>
          <w:szCs w:val="16"/>
        </w:rPr>
        <w:t>(rysunki trzech przykładowych plakietek)</w:t>
      </w:r>
    </w:p>
    <w:p w:rsidR="000A3ED1" w:rsidRPr="00616914" w:rsidRDefault="000A3ED1" w:rsidP="006A496D">
      <w:pPr>
        <w:rPr>
          <w:sz w:val="16"/>
        </w:rPr>
      </w:pPr>
    </w:p>
    <w:p w:rsidR="00DD3C1D" w:rsidRPr="00616914" w:rsidRDefault="002E5369" w:rsidP="00DD3C1D">
      <w:pPr>
        <w:pStyle w:val="Nagwek2"/>
      </w:pPr>
      <w:r>
        <w:rPr>
          <w:bCs w:val="0"/>
          <w:noProof/>
        </w:rPr>
        <w:drawing>
          <wp:anchor distT="0" distB="0" distL="114300" distR="114300" simplePos="0" relativeHeight="251716608" behindDoc="0" locked="0" layoutInCell="1" allowOverlap="1">
            <wp:simplePos x="0" y="0"/>
            <wp:positionH relativeFrom="margin">
              <wp:align>right</wp:align>
            </wp:positionH>
            <wp:positionV relativeFrom="paragraph">
              <wp:posOffset>233045</wp:posOffset>
            </wp:positionV>
            <wp:extent cx="1097915" cy="1097915"/>
            <wp:effectExtent l="0" t="0" r="0" b="0"/>
            <wp:wrapSquare wrapText="largest"/>
            <wp:docPr id="51" name="Obraz 65" descr="C:\Users\Krowa\Desktop\regulamin mundurowy\krokiewka_zuchow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C:\Users\Krowa\Desktop\regulamin mundurowy\krokiewka_zuchowa-01.png"/>
                    <pic:cNvPicPr>
                      <a:picLocks noChangeAspect="1" noChangeArrowheads="1"/>
                    </pic:cNvPicPr>
                  </pic:nvPicPr>
                  <pic:blipFill>
                    <a:blip r:embed="rId82" cstate="print"/>
                    <a:srcRect/>
                    <a:stretch>
                      <a:fillRect/>
                    </a:stretch>
                  </pic:blipFill>
                  <pic:spPr bwMode="auto">
                    <a:xfrm>
                      <a:off x="0" y="0"/>
                      <a:ext cx="1097915" cy="1097915"/>
                    </a:xfrm>
                    <a:prstGeom prst="rect">
                      <a:avLst/>
                    </a:prstGeom>
                    <a:noFill/>
                    <a:ln w="9525">
                      <a:noFill/>
                      <a:miter lim="800000"/>
                      <a:headEnd/>
                      <a:tailEnd/>
                    </a:ln>
                  </pic:spPr>
                </pic:pic>
              </a:graphicData>
            </a:graphic>
          </wp:anchor>
        </w:drawing>
      </w:r>
      <w:r w:rsidR="00DD3C1D" w:rsidRPr="00616914">
        <w:t>Oznaka szóstkowego w</w:t>
      </w:r>
      <w:r w:rsidR="00A84289" w:rsidRPr="00616914">
        <w:t> </w:t>
      </w:r>
      <w:r w:rsidR="00DD3C1D" w:rsidRPr="00616914">
        <w:t>gromadzie zuchowej</w:t>
      </w:r>
    </w:p>
    <w:p w:rsidR="00DD3C1D" w:rsidRPr="00980CB2" w:rsidRDefault="00DD3C1D" w:rsidP="00A67447">
      <w:pPr>
        <w:rPr>
          <w:spacing w:val="0"/>
        </w:rPr>
      </w:pPr>
      <w:r w:rsidRPr="00980CB2">
        <w:rPr>
          <w:spacing w:val="0"/>
        </w:rPr>
        <w:t>Krokiewka zwrócona wierzchołkiem do góry,</w:t>
      </w:r>
      <w:r w:rsidR="007A3CA9">
        <w:rPr>
          <w:spacing w:val="0"/>
        </w:rPr>
        <w:t xml:space="preserve"> </w:t>
      </w:r>
      <w:r w:rsidR="00A84289" w:rsidRPr="00980CB2">
        <w:rPr>
          <w:spacing w:val="0"/>
        </w:rPr>
        <w:t>w </w:t>
      </w:r>
      <w:r w:rsidR="0040225E" w:rsidRPr="00980CB2">
        <w:rPr>
          <w:spacing w:val="0"/>
        </w:rPr>
        <w:t>kolorze wybranym przez środowisko,</w:t>
      </w:r>
      <w:r w:rsidRPr="00980CB2">
        <w:rPr>
          <w:spacing w:val="0"/>
        </w:rPr>
        <w:t xml:space="preserve"> długość ramienia krokiewki w</w:t>
      </w:r>
      <w:r w:rsidR="0082030A" w:rsidRPr="00980CB2">
        <w:rPr>
          <w:spacing w:val="0"/>
        </w:rPr>
        <w:t>ynosi 40 mm, a szerokość 10 mm.</w:t>
      </w:r>
    </w:p>
    <w:p w:rsidR="00710B17" w:rsidRDefault="00710B17">
      <w:pPr>
        <w:spacing w:after="200"/>
        <w:jc w:val="left"/>
        <w:rPr>
          <w:rFonts w:ascii="Museo 700" w:hAnsi="Museo 700"/>
          <w:color w:val="FFFFFF" w:themeColor="background1"/>
          <w:spacing w:val="-4"/>
          <w:sz w:val="28"/>
          <w:szCs w:val="20"/>
          <w:lang w:eastAsia="pl-PL"/>
        </w:rPr>
      </w:pPr>
      <w:r>
        <w:rPr>
          <w:lang w:eastAsia="pl-PL"/>
        </w:rPr>
        <w:br w:type="page"/>
      </w:r>
    </w:p>
    <w:p w:rsidR="007A2A75" w:rsidRPr="00616914" w:rsidRDefault="007A2A75" w:rsidP="00980CB2">
      <w:pPr>
        <w:pStyle w:val="LEX1"/>
        <w:numPr>
          <w:ilvl w:val="0"/>
          <w:numId w:val="0"/>
        </w:numPr>
        <w:spacing w:after="120"/>
      </w:pPr>
      <w:r w:rsidRPr="00616914">
        <w:rPr>
          <w:lang w:eastAsia="pl-PL"/>
        </w:rPr>
        <w:lastRenderedPageBreak/>
        <w:t>Odznaki kwalifikacji specjalnościowych</w:t>
      </w:r>
    </w:p>
    <w:p w:rsidR="00CA5DBC" w:rsidRDefault="00CA5DBC" w:rsidP="007A2A75">
      <w:pPr>
        <w:rPr>
          <w:rFonts w:eastAsia="Museo 300" w:cs="Museo 300"/>
          <w:spacing w:val="0"/>
          <w:szCs w:val="20"/>
        </w:rPr>
        <w:sectPr w:rsidR="00CA5DBC" w:rsidSect="00C941AE">
          <w:type w:val="continuous"/>
          <w:pgSz w:w="11906" w:h="16838"/>
          <w:pgMar w:top="1701" w:right="1133" w:bottom="1418" w:left="851" w:header="709" w:footer="709" w:gutter="0"/>
          <w:cols w:sep="1" w:space="284"/>
          <w:titlePg/>
          <w:docGrid w:linePitch="360"/>
        </w:sectPr>
      </w:pPr>
    </w:p>
    <w:p w:rsidR="007A2A75" w:rsidRPr="00765643" w:rsidRDefault="007A2A75" w:rsidP="007A2A75">
      <w:r w:rsidRPr="00765643">
        <w:rPr>
          <w:rFonts w:eastAsia="Museo 300" w:cs="Museo 300"/>
          <w:szCs w:val="20"/>
        </w:rPr>
        <w:t>Plakietki okrągłe</w:t>
      </w:r>
      <w:r w:rsidR="00765643" w:rsidRPr="00765643">
        <w:rPr>
          <w:rFonts w:eastAsia="Museo 300" w:cs="Museo 300"/>
          <w:szCs w:val="20"/>
        </w:rPr>
        <w:t xml:space="preserve"> o średnicy 5 cm, niebieskie, z </w:t>
      </w:r>
      <w:r w:rsidRPr="00765643">
        <w:rPr>
          <w:rFonts w:eastAsia="Museo 300" w:cs="Museo 300"/>
          <w:szCs w:val="20"/>
        </w:rPr>
        <w:t>czarnym rysunkiem wykonanym z tworzywa sztucznego lub haftowanym. Rysunek zawiera symbol dziedziny, której kwalifikacja dotyczy, oraz może zawierać oz</w:t>
      </w:r>
      <w:r w:rsidR="00765643" w:rsidRPr="00765643">
        <w:rPr>
          <w:rFonts w:eastAsia="Museo 300" w:cs="Museo 300"/>
          <w:szCs w:val="20"/>
        </w:rPr>
        <w:t>naczenie poziomu kwalifikacji w </w:t>
      </w:r>
      <w:r w:rsidRPr="00765643">
        <w:rPr>
          <w:rFonts w:eastAsia="Museo 300" w:cs="Museo 300"/>
          <w:szCs w:val="20"/>
        </w:rPr>
        <w:t>formie belek lub gwiazdek (jeśli w danej dziedzinie przewidziano więcej niż jeden poziom kwalifikacji).</w:t>
      </w:r>
    </w:p>
    <w:p w:rsidR="007A2A75" w:rsidRPr="00616914" w:rsidRDefault="00765643" w:rsidP="007A2A75">
      <w:r>
        <w:rPr>
          <w:rFonts w:eastAsia="Museo 300" w:cs="Museo 300"/>
          <w:szCs w:val="20"/>
        </w:rPr>
        <w:br w:type="column"/>
      </w:r>
      <w:r w:rsidR="007A2A75" w:rsidRPr="00616914">
        <w:rPr>
          <w:rFonts w:eastAsia="Museo 300" w:cs="Museo 300"/>
          <w:szCs w:val="20"/>
        </w:rPr>
        <w:t>przykładowe odznaki:</w:t>
      </w:r>
    </w:p>
    <w:p w:rsidR="007A2A75" w:rsidRPr="00616914" w:rsidRDefault="007A2A75" w:rsidP="007A2A75">
      <w:pPr>
        <w:tabs>
          <w:tab w:val="center" w:pos="709"/>
          <w:tab w:val="center" w:pos="2410"/>
          <w:tab w:val="center" w:pos="3969"/>
        </w:tabs>
      </w:pPr>
      <w:r w:rsidRPr="00616914">
        <w:rPr>
          <w:rFonts w:eastAsia="Museo 300" w:cs="Museo 300"/>
          <w:szCs w:val="20"/>
        </w:rPr>
        <w:tab/>
      </w:r>
      <w:r w:rsidR="002E5369">
        <w:rPr>
          <w:noProof/>
          <w:lang w:eastAsia="pl-PL"/>
        </w:rPr>
        <w:drawing>
          <wp:inline distT="0" distB="0" distL="0" distR="0">
            <wp:extent cx="657225" cy="657225"/>
            <wp:effectExtent l="19050" t="0" r="9525"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3"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616914">
        <w:rPr>
          <w:rFonts w:eastAsia="Museo 300" w:cs="Museo 300"/>
          <w:szCs w:val="20"/>
        </w:rPr>
        <w:tab/>
      </w:r>
      <w:r w:rsidR="002E5369">
        <w:rPr>
          <w:noProof/>
          <w:lang w:eastAsia="pl-PL"/>
        </w:rPr>
        <w:drawing>
          <wp:inline distT="0" distB="0" distL="0" distR="0">
            <wp:extent cx="657225" cy="657225"/>
            <wp:effectExtent l="19050" t="0" r="9525"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4"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616914">
        <w:rPr>
          <w:rFonts w:eastAsia="Museo 300" w:cs="Museo 300"/>
          <w:szCs w:val="20"/>
        </w:rPr>
        <w:tab/>
      </w:r>
      <w:r w:rsidR="002E5369">
        <w:rPr>
          <w:noProof/>
          <w:lang w:eastAsia="pl-PL"/>
        </w:rPr>
        <w:drawing>
          <wp:inline distT="0" distB="0" distL="0" distR="0">
            <wp:extent cx="657225" cy="657225"/>
            <wp:effectExtent l="19050" t="0" r="9525"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5"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7A2A75" w:rsidRPr="00616914" w:rsidRDefault="007A2A75" w:rsidP="007A2A75">
      <w:pPr>
        <w:tabs>
          <w:tab w:val="center" w:pos="709"/>
          <w:tab w:val="center" w:pos="2410"/>
          <w:tab w:val="center" w:pos="3969"/>
        </w:tabs>
      </w:pPr>
      <w:r w:rsidRPr="00616914">
        <w:rPr>
          <w:rFonts w:eastAsia="Museo 300" w:cs="Museo 300"/>
          <w:szCs w:val="20"/>
        </w:rPr>
        <w:tab/>
        <w:t xml:space="preserve">kajakowa </w:t>
      </w:r>
      <w:r w:rsidRPr="00616914">
        <w:rPr>
          <w:rFonts w:eastAsia="Museo 300" w:cs="Museo 300"/>
          <w:szCs w:val="20"/>
        </w:rPr>
        <w:tab/>
        <w:t xml:space="preserve">ratownicza </w:t>
      </w:r>
      <w:r w:rsidRPr="00616914">
        <w:rPr>
          <w:rFonts w:eastAsia="Museo 300" w:cs="Museo 300"/>
          <w:szCs w:val="20"/>
        </w:rPr>
        <w:tab/>
        <w:t>nurkowa</w:t>
      </w:r>
    </w:p>
    <w:p w:rsidR="007A2A75" w:rsidRPr="00616914" w:rsidRDefault="007A2A75" w:rsidP="007A2A75">
      <w:pPr>
        <w:tabs>
          <w:tab w:val="center" w:pos="709"/>
          <w:tab w:val="center" w:pos="2410"/>
          <w:tab w:val="center" w:pos="3969"/>
        </w:tabs>
      </w:pPr>
      <w:r w:rsidRPr="00616914">
        <w:tab/>
      </w:r>
      <w:r w:rsidR="002E5369">
        <w:rPr>
          <w:noProof/>
          <w:lang w:eastAsia="pl-PL"/>
        </w:rPr>
        <w:drawing>
          <wp:inline distT="0" distB="0" distL="0" distR="0">
            <wp:extent cx="657225" cy="657225"/>
            <wp:effectExtent l="19050" t="0" r="952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616914">
        <w:tab/>
      </w:r>
      <w:r w:rsidR="002E5369">
        <w:rPr>
          <w:noProof/>
          <w:lang w:eastAsia="pl-PL"/>
        </w:rPr>
        <w:drawing>
          <wp:inline distT="0" distB="0" distL="0" distR="0">
            <wp:extent cx="657225" cy="657225"/>
            <wp:effectExtent l="19050" t="0" r="952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7A2A75" w:rsidRDefault="007A2A75" w:rsidP="007A2A75">
      <w:pPr>
        <w:tabs>
          <w:tab w:val="center" w:pos="709"/>
          <w:tab w:val="center" w:pos="2410"/>
          <w:tab w:val="center" w:pos="3969"/>
        </w:tabs>
        <w:rPr>
          <w:rFonts w:eastAsia="Museo 300" w:cs="Museo 300"/>
          <w:szCs w:val="20"/>
        </w:rPr>
      </w:pPr>
      <w:r w:rsidRPr="00616914">
        <w:rPr>
          <w:rFonts w:eastAsia="Museo 300" w:cs="Museo 300"/>
          <w:szCs w:val="20"/>
        </w:rPr>
        <w:tab/>
        <w:t xml:space="preserve">motorowodna  </w:t>
      </w:r>
      <w:r w:rsidRPr="00616914">
        <w:rPr>
          <w:rFonts w:eastAsia="Museo 300" w:cs="Museo 300"/>
          <w:szCs w:val="20"/>
        </w:rPr>
        <w:tab/>
        <w:t>żeglarska</w:t>
      </w:r>
    </w:p>
    <w:p w:rsidR="00980CB2" w:rsidRPr="00616914" w:rsidRDefault="00980CB2" w:rsidP="007A2A75">
      <w:pPr>
        <w:tabs>
          <w:tab w:val="center" w:pos="709"/>
          <w:tab w:val="center" w:pos="2410"/>
          <w:tab w:val="center" w:pos="3969"/>
        </w:tabs>
        <w:rPr>
          <w:rFonts w:eastAsia="Museo 300" w:cs="Museo 300"/>
          <w:szCs w:val="20"/>
        </w:rPr>
      </w:pPr>
    </w:p>
    <w:p w:rsidR="00CA5DBC" w:rsidRDefault="00CA5DBC" w:rsidP="00DD3C1D">
      <w:pPr>
        <w:pStyle w:val="LEX1"/>
        <w:numPr>
          <w:ilvl w:val="0"/>
          <w:numId w:val="0"/>
        </w:numPr>
        <w:sectPr w:rsidR="00CA5DBC" w:rsidSect="00CA5DBC">
          <w:type w:val="continuous"/>
          <w:pgSz w:w="11906" w:h="16838"/>
          <w:pgMar w:top="1701" w:right="1133" w:bottom="1418" w:left="851" w:header="709" w:footer="709" w:gutter="0"/>
          <w:cols w:num="2" w:space="709"/>
          <w:titlePg/>
          <w:docGrid w:linePitch="360"/>
        </w:sectPr>
      </w:pPr>
    </w:p>
    <w:p w:rsidR="00DD3C1D" w:rsidRPr="00616914" w:rsidRDefault="00DD3C1D" w:rsidP="00DD3C1D">
      <w:pPr>
        <w:pStyle w:val="LEX1"/>
        <w:numPr>
          <w:ilvl w:val="0"/>
          <w:numId w:val="0"/>
        </w:numPr>
      </w:pPr>
      <w:r w:rsidRPr="00616914">
        <w:t>Oznaki i odznaki specjalności wod</w:t>
      </w:r>
      <w:r w:rsidR="00A84289" w:rsidRPr="00616914">
        <w:t>nej i </w:t>
      </w:r>
      <w:r w:rsidRPr="00616914">
        <w:t>żeglarskiej</w:t>
      </w:r>
    </w:p>
    <w:p w:rsidR="00DD3C1D" w:rsidRPr="00616914" w:rsidRDefault="00D87C23" w:rsidP="00DD3C1D">
      <w:pPr>
        <w:pStyle w:val="Nagwek2"/>
      </w:pPr>
      <w:bookmarkStart w:id="72" w:name="h.rj670upuy2cy"/>
      <w:bookmarkEnd w:id="72"/>
      <w:r>
        <w:rPr>
          <w:noProof/>
        </w:rPr>
        <w:pict>
          <v:group id="Grupa 295419729" o:spid="_x0000_s1037" style="position:absolute;margin-left:350.45pt;margin-top:8.95pt;width:172.45pt;height:89.25pt;z-index:251719680;mso-position-horizontal-relative:margin;mso-width-relative:margin;mso-height-relative:margin" coordorigin="4906,-570" coordsize="24398,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">
            <v:shape id="Obraz 66" o:spid="_x0000_s1039" type="#_x0000_t75" style="position:absolute;left:4906;top:-570;width:12259;height:1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fQDCAAAA2wAAAA8AAABkcnMvZG93bnJldi54bWxEj0GLwjAUhO/C/ofwFvamiXuo0jWKSBdc&#10;0INV8Ppo3rbF5qU00dZ/bwTB4zAz3zCL1WAbcaPO1441TCcKBHHhTM2lhtPxdzwH4QOywcYxabiT&#10;h9XyY7TA1LieD3TLQykihH2KGqoQ2lRKX1Rk0U9cSxy9f9dZDFF2pTQd9hFuG/mtVCIt1hwXKmxp&#10;U1Fxya9Wgz+rvfmzuZ1ll6E99lmhsvVO66/PYf0DItAQ3uFXe2s0JA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wH0AwgAAANsAAAAPAAAAAAAAAAAAAAAAAJ8C&#10;AABkcnMvZG93bnJldi54bWxQSwUGAAAAAAQABAD3AAAAjgMAAAAA&#10;">
              <v:imagedata r:id="rId88" o:title=""/>
              <v:path arrowok="t"/>
            </v:shape>
            <v:shape id="Obraz 67" o:spid="_x0000_s1038" type="#_x0000_t75" style="position:absolute;left:17243;top:-494;width:12062;height:1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c2TEAAAA2wAAAA8AAABkcnMvZG93bnJldi54bWxEj0FrwkAUhO8F/8PyhF5EN/VgJbqKKBWL&#10;p1pBvD2zzySafZtk1xj/vSsUehxm5htmOm9NIRqqXW5ZwccgAkGcWJ1zqmD/+9Ufg3AeWWNhmRQ8&#10;yMF81nmbYqztnX+o2flUBAi7GBVk3pexlC7JyKAb2JI4eGdbG/RB1qnUNd4D3BRyGEUjaTDnsJBh&#10;ScuMkuvuZhR8V4cb6Wq1OTaXapmcej1ab0mp9267mIDw1Pr/8F97oxWMPuH1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Zc2TEAAAA2wAAAA8AAAAAAAAAAAAAAAAA&#10;nwIAAGRycy9kb3ducmV2LnhtbFBLBQYAAAAABAAEAPcAAACQAwAAAAA=&#10;">
              <v:imagedata r:id="rId89" o:title=""/>
              <v:path arrowok="t"/>
            </v:shape>
            <w10:wrap type="square" anchorx="margin"/>
          </v:group>
        </w:pict>
      </w:r>
      <w:r w:rsidR="00DD3C1D" w:rsidRPr="00616914">
        <w:t>Lilijka specjalności wodnej ZHP</w:t>
      </w:r>
    </w:p>
    <w:p w:rsidR="00AD11E7" w:rsidRPr="00616914" w:rsidRDefault="00AD11E7" w:rsidP="00AD11E7">
      <w:r w:rsidRPr="00616914">
        <w:t xml:space="preserve"> Metalowa lilijka ZHP połączona z kotwicą, koloru srebrnego bądź złotego.</w:t>
      </w:r>
    </w:p>
    <w:p w:rsidR="007707F8" w:rsidRPr="00616914" w:rsidRDefault="002E5369" w:rsidP="00DD3C1D">
      <w:pPr>
        <w:pStyle w:val="Standard"/>
      </w:pPr>
      <w:r>
        <w:rPr>
          <w:noProof/>
          <w:lang w:eastAsia="pl-PL"/>
        </w:rPr>
        <w:drawing>
          <wp:anchor distT="0" distB="0" distL="114300" distR="114300" simplePos="0" relativeHeight="251720704" behindDoc="0" locked="0" layoutInCell="1" allowOverlap="1">
            <wp:simplePos x="0" y="0"/>
            <wp:positionH relativeFrom="margin">
              <wp:posOffset>-6985</wp:posOffset>
            </wp:positionH>
            <wp:positionV relativeFrom="paragraph">
              <wp:posOffset>231140</wp:posOffset>
            </wp:positionV>
            <wp:extent cx="1478280" cy="1513840"/>
            <wp:effectExtent l="0" t="0" r="0" b="0"/>
            <wp:wrapSquare wrapText="largest"/>
            <wp:docPr id="50" name="Obraz 68" descr="C:\Users\Krowa\Desktop\regulamin mundurowy\emblemat_wodnia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C:\Users\Krowa\Desktop\regulamin mundurowy\emblemat_wodniacki.png"/>
                    <pic:cNvPicPr>
                      <a:picLocks noChangeAspect="1" noChangeArrowheads="1"/>
                    </pic:cNvPicPr>
                  </pic:nvPicPr>
                  <pic:blipFill>
                    <a:blip r:embed="rId90" cstate="print"/>
                    <a:srcRect/>
                    <a:stretch>
                      <a:fillRect/>
                    </a:stretch>
                  </pic:blipFill>
                  <pic:spPr bwMode="auto">
                    <a:xfrm>
                      <a:off x="0" y="0"/>
                      <a:ext cx="1478280" cy="1513840"/>
                    </a:xfrm>
                    <a:prstGeom prst="rect">
                      <a:avLst/>
                    </a:prstGeom>
                    <a:noFill/>
                    <a:ln w="9525">
                      <a:noFill/>
                      <a:miter lim="800000"/>
                      <a:headEnd/>
                      <a:tailEnd/>
                    </a:ln>
                  </pic:spPr>
                </pic:pic>
              </a:graphicData>
            </a:graphic>
          </wp:anchor>
        </w:drawing>
      </w:r>
    </w:p>
    <w:p w:rsidR="00DD3C1D" w:rsidRPr="00616914" w:rsidRDefault="00DD3C1D" w:rsidP="00DD3C1D">
      <w:pPr>
        <w:pStyle w:val="Nagwek2"/>
      </w:pPr>
      <w:bookmarkStart w:id="73" w:name="h.kpzpdhwy2hl6"/>
      <w:bookmarkEnd w:id="73"/>
      <w:r w:rsidRPr="00616914">
        <w:t xml:space="preserve">Emblemat </w:t>
      </w:r>
      <w:r w:rsidR="004A1051">
        <w:br/>
      </w:r>
      <w:r w:rsidRPr="00616914">
        <w:t>noszony na</w:t>
      </w:r>
      <w:r w:rsidR="00A84289" w:rsidRPr="00616914">
        <w:t> </w:t>
      </w:r>
      <w:r w:rsidRPr="00616914">
        <w:t>czapce garnizonowej i</w:t>
      </w:r>
      <w:r w:rsidR="00A84289" w:rsidRPr="00616914">
        <w:t> </w:t>
      </w:r>
      <w:r w:rsidRPr="00616914">
        <w:t>damskim kapeluszu garnizonowym</w:t>
      </w:r>
    </w:p>
    <w:p w:rsidR="00DD3C1D" w:rsidRPr="00616914" w:rsidRDefault="002E5369" w:rsidP="00A67447">
      <w:r>
        <w:rPr>
          <w:noProof/>
          <w:spacing w:val="-4"/>
          <w:lang w:eastAsia="pl-PL"/>
        </w:rPr>
        <w:drawing>
          <wp:anchor distT="0" distB="0" distL="114300" distR="114300" simplePos="0" relativeHeight="251721728" behindDoc="0" locked="0" layoutInCell="1" allowOverlap="1">
            <wp:simplePos x="0" y="0"/>
            <wp:positionH relativeFrom="margin">
              <wp:align>right</wp:align>
            </wp:positionH>
            <wp:positionV relativeFrom="paragraph">
              <wp:posOffset>504190</wp:posOffset>
            </wp:positionV>
            <wp:extent cx="1478280" cy="1478280"/>
            <wp:effectExtent l="0" t="0" r="0" b="0"/>
            <wp:wrapSquare wrapText="bothSides"/>
            <wp:docPr id="49" name="Obraz 69" descr="C:\Users\Krowa\Desktop\regulamin mundurowy\emblemat_wodniacki_zuchowy_przyklad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C:\Users\Krowa\Desktop\regulamin mundurowy\emblemat_wodniacki_zuchowy_przykladowa.png"/>
                    <pic:cNvPicPr>
                      <a:picLocks noChangeAspect="1" noChangeArrowheads="1"/>
                    </pic:cNvPicPr>
                  </pic:nvPicPr>
                  <pic:blipFill>
                    <a:blip r:embed="rId91" cstate="print"/>
                    <a:srcRect/>
                    <a:stretch>
                      <a:fillRect/>
                    </a:stretch>
                  </pic:blipFill>
                  <pic:spPr bwMode="auto">
                    <a:xfrm>
                      <a:off x="0" y="0"/>
                      <a:ext cx="1478280" cy="1478280"/>
                    </a:xfrm>
                    <a:prstGeom prst="rect">
                      <a:avLst/>
                    </a:prstGeom>
                    <a:noFill/>
                    <a:ln w="9525">
                      <a:noFill/>
                      <a:miter lim="800000"/>
                      <a:headEnd/>
                      <a:tailEnd/>
                    </a:ln>
                  </pic:spPr>
                </pic:pic>
              </a:graphicData>
            </a:graphic>
          </wp:anchor>
        </w:drawing>
      </w:r>
      <w:r w:rsidR="00DD3C1D" w:rsidRPr="00980CB2">
        <w:rPr>
          <w:spacing w:val="-4"/>
        </w:rPr>
        <w:t>Owalny emblemat lilijki połączonej z kotwicą, okolony wieńcem z liści laurowych</w:t>
      </w:r>
      <w:r w:rsidR="00980CB2">
        <w:rPr>
          <w:spacing w:val="2"/>
        </w:rPr>
        <w:t xml:space="preserve"> w </w:t>
      </w:r>
      <w:r w:rsidR="00DD3C1D" w:rsidRPr="00980CB2">
        <w:rPr>
          <w:spacing w:val="2"/>
        </w:rPr>
        <w:t>kolorze z</w:t>
      </w:r>
      <w:r w:rsidR="00A84289" w:rsidRPr="00980CB2">
        <w:rPr>
          <w:spacing w:val="2"/>
        </w:rPr>
        <w:t>łotym, na </w:t>
      </w:r>
      <w:r w:rsidR="00DD3C1D" w:rsidRPr="00980CB2">
        <w:rPr>
          <w:spacing w:val="2"/>
        </w:rPr>
        <w:t>podkładce z czarnego filcu, wykonany techniką haftu komputerowego</w:t>
      </w:r>
      <w:r w:rsidR="00DD3C1D" w:rsidRPr="00616914">
        <w:t>.</w:t>
      </w:r>
    </w:p>
    <w:p w:rsidR="00DD3C1D" w:rsidRPr="00616914" w:rsidRDefault="00DD3C1D" w:rsidP="00DD3C1D">
      <w:pPr>
        <w:pStyle w:val="Nagwek2"/>
      </w:pPr>
      <w:r w:rsidRPr="00616914">
        <w:t>Emblemat noszony na</w:t>
      </w:r>
      <w:r w:rsidR="00A84289" w:rsidRPr="00616914">
        <w:t> </w:t>
      </w:r>
      <w:r w:rsidRPr="00616914">
        <w:t>czapce zuchowej</w:t>
      </w:r>
    </w:p>
    <w:p w:rsidR="00DD3C1D" w:rsidRPr="004A1051" w:rsidRDefault="00DD3C1D" w:rsidP="00A67447">
      <w:pPr>
        <w:rPr>
          <w:spacing w:val="4"/>
        </w:rPr>
      </w:pPr>
      <w:r w:rsidRPr="004A1051">
        <w:rPr>
          <w:spacing w:val="4"/>
        </w:rPr>
        <w:t>Owalny emblemat lil</w:t>
      </w:r>
      <w:r w:rsidR="00A84289" w:rsidRPr="004A1051">
        <w:rPr>
          <w:spacing w:val="4"/>
        </w:rPr>
        <w:t>ijki specjalności wodnej ZHP na </w:t>
      </w:r>
      <w:r w:rsidRPr="004A1051">
        <w:rPr>
          <w:spacing w:val="4"/>
        </w:rPr>
        <w:t>tle wschodząceg</w:t>
      </w:r>
      <w:r w:rsidR="00A84289" w:rsidRPr="004A1051">
        <w:rPr>
          <w:spacing w:val="4"/>
        </w:rPr>
        <w:t>o słońca. Całość umieszczona na </w:t>
      </w:r>
      <w:r w:rsidRPr="004A1051">
        <w:rPr>
          <w:spacing w:val="4"/>
        </w:rPr>
        <w:t>owalnej p</w:t>
      </w:r>
      <w:r w:rsidR="00A84289" w:rsidRPr="004A1051">
        <w:rPr>
          <w:spacing w:val="4"/>
        </w:rPr>
        <w:t>odkładce z granatowego filcu, z </w:t>
      </w:r>
      <w:r w:rsidRPr="004A1051">
        <w:rPr>
          <w:spacing w:val="4"/>
        </w:rPr>
        <w:t>czarnym obramowaniem.</w:t>
      </w:r>
    </w:p>
    <w:p w:rsidR="00DD3C1D" w:rsidRPr="00616914" w:rsidRDefault="00DD3C1D" w:rsidP="00DD3C1D">
      <w:pPr>
        <w:pStyle w:val="Nagwek2"/>
      </w:pPr>
      <w:bookmarkStart w:id="74" w:name="h.sa08wrcr4gwf"/>
      <w:bookmarkEnd w:id="74"/>
      <w:r w:rsidRPr="00616914">
        <w:t>Odznaki stopni harcerskich</w:t>
      </w:r>
    </w:p>
    <w:p w:rsidR="00BE4774" w:rsidRPr="00787D29" w:rsidRDefault="002E5369" w:rsidP="00030321">
      <w:pPr>
        <w:rPr>
          <w:spacing w:val="0"/>
        </w:rPr>
      </w:pPr>
      <w:r>
        <w:rPr>
          <w:noProof/>
          <w:lang w:eastAsia="pl-PL"/>
        </w:rPr>
        <w:drawing>
          <wp:anchor distT="107950" distB="107950" distL="114300" distR="114300" simplePos="0" relativeHeight="251744256" behindDoc="0" locked="0" layoutInCell="1" allowOverlap="1">
            <wp:simplePos x="0" y="0"/>
            <wp:positionH relativeFrom="margin">
              <wp:posOffset>3368675</wp:posOffset>
            </wp:positionH>
            <wp:positionV relativeFrom="paragraph">
              <wp:posOffset>234950</wp:posOffset>
            </wp:positionV>
            <wp:extent cx="3145790" cy="1019810"/>
            <wp:effectExtent l="0" t="0" r="0" b="0"/>
            <wp:wrapSquare wrapText="largest"/>
            <wp:docPr id="48" name="Obraz 70" descr="C:\Users\Krowa\Desktop\regulamin mundurowy\oznaczenia_stopni_wodniacki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C:\Users\Krowa\Desktop\regulamin mundurowy\oznaczenia_stopni_wodniackie-01.png"/>
                    <pic:cNvPicPr>
                      <a:picLocks noChangeAspect="1" noChangeArrowheads="1"/>
                    </pic:cNvPicPr>
                  </pic:nvPicPr>
                  <pic:blipFill>
                    <a:blip r:embed="rId92" cstate="print"/>
                    <a:srcRect/>
                    <a:stretch>
                      <a:fillRect/>
                    </a:stretch>
                  </pic:blipFill>
                  <pic:spPr bwMode="auto">
                    <a:xfrm>
                      <a:off x="0" y="0"/>
                      <a:ext cx="3145790" cy="1019810"/>
                    </a:xfrm>
                    <a:prstGeom prst="rect">
                      <a:avLst/>
                    </a:prstGeom>
                    <a:noFill/>
                    <a:ln w="9525">
                      <a:noFill/>
                      <a:miter lim="800000"/>
                      <a:headEnd/>
                      <a:tailEnd/>
                    </a:ln>
                  </pic:spPr>
                </pic:pic>
              </a:graphicData>
            </a:graphic>
          </wp:anchor>
        </w:drawing>
      </w:r>
      <w:r w:rsidR="00DD3C1D" w:rsidRPr="00787D29">
        <w:rPr>
          <w:spacing w:val="0"/>
        </w:rPr>
        <w:t>Na plakietce koloru czarnego umieszczone są odznaki stopni według Systemu Stopni Harcerskich wykonane z</w:t>
      </w:r>
      <w:r w:rsidR="00A84289" w:rsidRPr="00787D29">
        <w:rPr>
          <w:spacing w:val="0"/>
        </w:rPr>
        <w:t> </w:t>
      </w:r>
      <w:r w:rsidR="00DD3C1D" w:rsidRPr="00787D29">
        <w:rPr>
          <w:spacing w:val="0"/>
        </w:rPr>
        <w:t>żółtego tworzywa sztucznego bądź złotego metalu lub wyhaftowane złotą nicią. W górnej części plakietki umieszczony jes</w:t>
      </w:r>
      <w:r w:rsidR="00A84289" w:rsidRPr="00787D29">
        <w:rPr>
          <w:spacing w:val="0"/>
        </w:rPr>
        <w:t>t emblemat lilijki połączonej z </w:t>
      </w:r>
      <w:r w:rsidR="00DD3C1D" w:rsidRPr="00787D29">
        <w:rPr>
          <w:spacing w:val="0"/>
        </w:rPr>
        <w:t xml:space="preserve">kotwicą, wykonany z szarosrebrnego tworzywa sztucznego </w:t>
      </w:r>
      <w:r w:rsidR="00DD3C1D" w:rsidRPr="00787D29">
        <w:rPr>
          <w:spacing w:val="0"/>
        </w:rPr>
        <w:lastRenderedPageBreak/>
        <w:t xml:space="preserve">bądź metalu lub wyhaftowany srebrną nicią. Dla członków ZHP </w:t>
      </w:r>
      <w:r w:rsidR="006A496D" w:rsidRPr="00787D29">
        <w:rPr>
          <w:spacing w:val="0"/>
        </w:rPr>
        <w:t>bez</w:t>
      </w:r>
      <w:r w:rsidR="00DD3C1D" w:rsidRPr="00787D29">
        <w:rPr>
          <w:spacing w:val="0"/>
        </w:rPr>
        <w:t xml:space="preserve"> stopnia harcerskiego przeznaczone są plakiet</w:t>
      </w:r>
      <w:r w:rsidR="00787D29" w:rsidRPr="00787D29">
        <w:rPr>
          <w:spacing w:val="0"/>
        </w:rPr>
        <w:t>ki z </w:t>
      </w:r>
      <w:r w:rsidR="00A84289" w:rsidRPr="00787D29">
        <w:rPr>
          <w:spacing w:val="0"/>
        </w:rPr>
        <w:t>samym emblematem lilijki z </w:t>
      </w:r>
      <w:r w:rsidR="00DD3C1D" w:rsidRPr="00787D29">
        <w:rPr>
          <w:spacing w:val="0"/>
        </w:rPr>
        <w:t>kotwicą.</w:t>
      </w:r>
    </w:p>
    <w:p w:rsidR="00BE4774" w:rsidRPr="00616914" w:rsidRDefault="002E5369" w:rsidP="00BE4774">
      <w:pPr>
        <w:pStyle w:val="Nagwek2"/>
        <w:rPr>
          <w:sz w:val="35"/>
          <w:szCs w:val="35"/>
        </w:rPr>
      </w:pPr>
      <w:bookmarkStart w:id="75" w:name="h.6alc4wz1d0sc"/>
      <w:bookmarkEnd w:id="75"/>
      <w:r>
        <w:rPr>
          <w:bCs w:val="0"/>
          <w:noProof/>
        </w:rPr>
        <w:drawing>
          <wp:anchor distT="0" distB="0" distL="114300" distR="114300" simplePos="0" relativeHeight="251722752" behindDoc="0" locked="0" layoutInCell="1" allowOverlap="1">
            <wp:simplePos x="0" y="0"/>
            <wp:positionH relativeFrom="margin">
              <wp:posOffset>5578475</wp:posOffset>
            </wp:positionH>
            <wp:positionV relativeFrom="paragraph">
              <wp:posOffset>0</wp:posOffset>
            </wp:positionV>
            <wp:extent cx="929640" cy="1960880"/>
            <wp:effectExtent l="0" t="0" r="0" b="0"/>
            <wp:wrapSquare wrapText="bothSides"/>
            <wp:docPr id="22" name="Obraz 71" descr="C:\Users\Krowa\Desktop\regulamin mundurowy\wedrowniczy_wodniack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C:\Users\Krowa\Desktop\regulamin mundurowy\wedrowniczy_wodniacki-01.png"/>
                    <pic:cNvPicPr>
                      <a:picLocks noChangeAspect="1" noChangeArrowheads="1"/>
                    </pic:cNvPicPr>
                  </pic:nvPicPr>
                  <pic:blipFill>
                    <a:blip r:embed="rId93" cstate="print"/>
                    <a:srcRect/>
                    <a:stretch>
                      <a:fillRect/>
                    </a:stretch>
                  </pic:blipFill>
                  <pic:spPr bwMode="auto">
                    <a:xfrm>
                      <a:off x="0" y="0"/>
                      <a:ext cx="929640" cy="1960880"/>
                    </a:xfrm>
                    <a:prstGeom prst="rect">
                      <a:avLst/>
                    </a:prstGeom>
                    <a:noFill/>
                    <a:ln w="9525">
                      <a:noFill/>
                      <a:miter lim="800000"/>
                      <a:headEnd/>
                      <a:tailEnd/>
                    </a:ln>
                  </pic:spPr>
                </pic:pic>
              </a:graphicData>
            </a:graphic>
          </wp:anchor>
        </w:drawing>
      </w:r>
      <w:r w:rsidR="00BE4774" w:rsidRPr="00616914">
        <w:rPr>
          <w:sz w:val="35"/>
          <w:szCs w:val="35"/>
        </w:rPr>
        <w:t xml:space="preserve">Oznaka przynależności </w:t>
      </w:r>
      <w:r w:rsidR="00BE4774" w:rsidRPr="00616914">
        <w:rPr>
          <w:spacing w:val="-16"/>
          <w:sz w:val="35"/>
          <w:szCs w:val="35"/>
        </w:rPr>
        <w:t>do środowiska wędrowniczego</w:t>
      </w:r>
      <w:r w:rsidR="00BE4774" w:rsidRPr="00616914">
        <w:rPr>
          <w:sz w:val="34"/>
          <w:szCs w:val="34"/>
        </w:rPr>
        <w:t>(naramiennik wędrowniczy)</w:t>
      </w:r>
    </w:p>
    <w:p w:rsidR="006A496D" w:rsidRPr="00616914" w:rsidRDefault="00DD3C1D" w:rsidP="00A67447">
      <w:r w:rsidRPr="00616914">
        <w:t xml:space="preserve">Czarna naszywka z wyhaftowaną wędrowniczą watrą bądź czarny </w:t>
      </w:r>
      <w:r w:rsidR="006A496D" w:rsidRPr="00616914">
        <w:t>naramiennik</w:t>
      </w:r>
      <w:r w:rsidR="00980CB2">
        <w:t xml:space="preserve"> z </w:t>
      </w:r>
      <w:r w:rsidRPr="00616914">
        <w:t>wyhaftowaną wędrowniczą watrą.</w:t>
      </w:r>
    </w:p>
    <w:p w:rsidR="006A496D" w:rsidRPr="00616914" w:rsidRDefault="006A496D">
      <w:pPr>
        <w:jc w:val="left"/>
      </w:pPr>
    </w:p>
    <w:p w:rsidR="0082030A" w:rsidRPr="00616914" w:rsidRDefault="0082030A">
      <w:pPr>
        <w:jc w:val="left"/>
      </w:pPr>
    </w:p>
    <w:p w:rsidR="00415D09" w:rsidRPr="00616914" w:rsidRDefault="00415D09">
      <w:pPr>
        <w:jc w:val="left"/>
      </w:pPr>
    </w:p>
    <w:p w:rsidR="00415D09" w:rsidRPr="00616914" w:rsidRDefault="00415D09">
      <w:pPr>
        <w:jc w:val="left"/>
      </w:pPr>
    </w:p>
    <w:p w:rsidR="00415D09" w:rsidRPr="00616914" w:rsidRDefault="00415D09">
      <w:pPr>
        <w:jc w:val="left"/>
      </w:pPr>
    </w:p>
    <w:p w:rsidR="00415D09" w:rsidRPr="00616914" w:rsidRDefault="00415D09">
      <w:pPr>
        <w:jc w:val="left"/>
      </w:pPr>
    </w:p>
    <w:p w:rsidR="00BE4774" w:rsidRPr="00616914" w:rsidRDefault="00BE4774">
      <w:pPr>
        <w:jc w:val="left"/>
      </w:pPr>
    </w:p>
    <w:p w:rsidR="00DD3C1D" w:rsidRPr="00616914" w:rsidRDefault="00DD3C1D" w:rsidP="00E032BF">
      <w:pPr>
        <w:pStyle w:val="LEX1"/>
        <w:numPr>
          <w:ilvl w:val="0"/>
          <w:numId w:val="0"/>
        </w:numPr>
        <w:rPr>
          <w:spacing w:val="-6"/>
        </w:rPr>
      </w:pPr>
      <w:bookmarkStart w:id="76" w:name="h.cvzl1x1ex6kp"/>
      <w:bookmarkEnd w:id="76"/>
      <w:r w:rsidRPr="00616914">
        <w:rPr>
          <w:spacing w:val="-6"/>
        </w:rPr>
        <w:t>O</w:t>
      </w:r>
      <w:r w:rsidR="00EF7659" w:rsidRPr="00616914">
        <w:rPr>
          <w:spacing w:val="-6"/>
        </w:rPr>
        <w:t>znaki i </w:t>
      </w:r>
      <w:r w:rsidRPr="00616914">
        <w:rPr>
          <w:spacing w:val="-6"/>
        </w:rPr>
        <w:t>odznaki innych specjalności</w:t>
      </w:r>
    </w:p>
    <w:p w:rsidR="00DD3C1D" w:rsidRPr="00616914" w:rsidRDefault="002E5369" w:rsidP="007707F8">
      <w:pPr>
        <w:pStyle w:val="Nagwek2"/>
      </w:pPr>
      <w:bookmarkStart w:id="77" w:name="h.qki4pppc6fob"/>
      <w:bookmarkEnd w:id="77"/>
      <w:r>
        <w:rPr>
          <w:bCs w:val="0"/>
          <w:noProof/>
        </w:rPr>
        <w:drawing>
          <wp:anchor distT="0" distB="0" distL="114300" distR="114300" simplePos="0" relativeHeight="251723776" behindDoc="0" locked="0" layoutInCell="1" allowOverlap="1">
            <wp:simplePos x="0" y="0"/>
            <wp:positionH relativeFrom="column">
              <wp:posOffset>5125085</wp:posOffset>
            </wp:positionH>
            <wp:positionV relativeFrom="paragraph">
              <wp:posOffset>551815</wp:posOffset>
            </wp:positionV>
            <wp:extent cx="1172210" cy="1883410"/>
            <wp:effectExtent l="19050" t="0" r="8890" b="0"/>
            <wp:wrapSquare wrapText="bothSides"/>
            <wp:docPr id="46" name="Obraz 72" descr="C:\Users\Krowa\Desktop\regulamin mundurowy\Harcerski_Znak_Spadochron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C:\Users\Krowa\Desktop\regulamin mundurowy\Harcerski_Znak_Spadochronowy.png"/>
                    <pic:cNvPicPr>
                      <a:picLocks noChangeAspect="1" noChangeArrowheads="1"/>
                    </pic:cNvPicPr>
                  </pic:nvPicPr>
                  <pic:blipFill>
                    <a:blip r:embed="rId94" cstate="print"/>
                    <a:srcRect/>
                    <a:stretch>
                      <a:fillRect/>
                    </a:stretch>
                  </pic:blipFill>
                  <pic:spPr bwMode="auto">
                    <a:xfrm>
                      <a:off x="0" y="0"/>
                      <a:ext cx="1172210" cy="1883410"/>
                    </a:xfrm>
                    <a:prstGeom prst="rect">
                      <a:avLst/>
                    </a:prstGeom>
                    <a:noFill/>
                    <a:ln w="9525">
                      <a:noFill/>
                      <a:miter lim="800000"/>
                      <a:headEnd/>
                      <a:tailEnd/>
                    </a:ln>
                  </pic:spPr>
                </pic:pic>
              </a:graphicData>
            </a:graphic>
          </wp:anchor>
        </w:drawing>
      </w:r>
      <w:r w:rsidR="00DD3C1D" w:rsidRPr="00616914">
        <w:t>Harcerski Znak Spadochronowy</w:t>
      </w:r>
    </w:p>
    <w:p w:rsidR="00DD3C1D" w:rsidRPr="00616914" w:rsidRDefault="00DD3C1D" w:rsidP="00E65387">
      <w:pPr>
        <w:pStyle w:val="Standard"/>
        <w:jc w:val="both"/>
      </w:pPr>
      <w:r w:rsidRPr="00E65387">
        <w:t>Metalowa oksydowana odznaka wzorowana na znaku spadochronowym przedstawiającym orła pikującego do walki, uzupełniona lilijką harcerską umieszczoną w</w:t>
      </w:r>
      <w:r w:rsidR="00EF7659" w:rsidRPr="00E65387">
        <w:t> </w:t>
      </w:r>
      <w:r w:rsidRPr="00E65387">
        <w:t xml:space="preserve">szponach orła. Na odwrocie znajduje się hasło </w:t>
      </w:r>
      <w:r w:rsidR="00DE065A" w:rsidRPr="00E65387">
        <w:t>„</w:t>
      </w:r>
      <w:r w:rsidRPr="00E65387">
        <w:t>TOBIE OJCZYZNO” oraz numer ewidencyjny Znaku. Odznaka wykonana jest z metalu oksydowanego. Może być noszona na podkładce filcowej koloru granatowego, zielonego lub czerwonego</w:t>
      </w:r>
      <w:r w:rsidRPr="00616914">
        <w:t>.</w:t>
      </w:r>
    </w:p>
    <w:p w:rsidR="00DD3C1D" w:rsidRPr="00616914" w:rsidRDefault="00DD3C1D" w:rsidP="001326C3">
      <w:r w:rsidRPr="00616914">
        <w:t>W zależności od liczby wykonanych skoków odznaka może być noszona na podkładce odpowiedniego koloru:</w:t>
      </w:r>
    </w:p>
    <w:p w:rsidR="00DD3C1D" w:rsidRPr="00616914" w:rsidRDefault="00DD3C1D" w:rsidP="00D655E5">
      <w:pPr>
        <w:pStyle w:val="Akapitzlist"/>
        <w:numPr>
          <w:ilvl w:val="0"/>
          <w:numId w:val="29"/>
        </w:numPr>
      </w:pPr>
      <w:r w:rsidRPr="00616914">
        <w:t>granatowej – po wykonaniu 12 skoków (w</w:t>
      </w:r>
      <w:r w:rsidR="00EF7659" w:rsidRPr="00616914">
        <w:t> </w:t>
      </w:r>
      <w:r w:rsidRPr="00616914">
        <w:t>tym 3 z opóźnionym otwarciem),</w:t>
      </w:r>
    </w:p>
    <w:p w:rsidR="00DD3C1D" w:rsidRPr="00616914" w:rsidRDefault="00DD3C1D" w:rsidP="00D655E5">
      <w:pPr>
        <w:pStyle w:val="Akapitzlist"/>
        <w:numPr>
          <w:ilvl w:val="0"/>
          <w:numId w:val="29"/>
        </w:numPr>
      </w:pPr>
      <w:r w:rsidRPr="00616914">
        <w:t>zielonej – po wykonaniu 50 skoków,</w:t>
      </w:r>
    </w:p>
    <w:p w:rsidR="00DD3C1D" w:rsidRPr="00616914" w:rsidRDefault="00DD3C1D" w:rsidP="00D655E5">
      <w:pPr>
        <w:pStyle w:val="Akapitzlist"/>
        <w:numPr>
          <w:ilvl w:val="0"/>
          <w:numId w:val="29"/>
        </w:numPr>
      </w:pPr>
      <w:r w:rsidRPr="00616914">
        <w:t>czerwonej – po wykonaniu 100 skoków.</w:t>
      </w:r>
    </w:p>
    <w:p w:rsidR="007707F8" w:rsidRDefault="00DD3C1D" w:rsidP="00631292">
      <w:r w:rsidRPr="00616914">
        <w:t>Podkładka pow</w:t>
      </w:r>
      <w:r w:rsidR="00EF7659" w:rsidRPr="00616914">
        <w:t>inna wystawać spod odznaki na 1 </w:t>
      </w:r>
      <w:r w:rsidRPr="00616914">
        <w:t>mm.</w:t>
      </w:r>
    </w:p>
    <w:p w:rsidR="00DD3C1D" w:rsidRPr="00616914" w:rsidRDefault="00DD3C1D" w:rsidP="007707F8">
      <w:pPr>
        <w:pStyle w:val="Nagwek2"/>
      </w:pPr>
      <w:bookmarkStart w:id="78" w:name="h.s25szugzfkhm"/>
      <w:bookmarkEnd w:id="78"/>
      <w:r w:rsidRPr="00616914">
        <w:rPr>
          <w:rStyle w:val="Nagwek2Znak"/>
        </w:rPr>
        <w:t>Harcerski Znak Balonowy</w:t>
      </w:r>
    </w:p>
    <w:p w:rsidR="00DD3C1D" w:rsidRPr="00E65387" w:rsidRDefault="002E5369" w:rsidP="00E65387">
      <w:pPr>
        <w:pStyle w:val="Standard"/>
        <w:jc w:val="both"/>
        <w:rPr>
          <w:spacing w:val="-2"/>
        </w:rPr>
      </w:pPr>
      <w:r>
        <w:rPr>
          <w:noProof/>
          <w:spacing w:val="-2"/>
          <w:lang w:eastAsia="pl-PL"/>
        </w:rPr>
        <w:drawing>
          <wp:anchor distT="0" distB="0" distL="114300" distR="114300" simplePos="0" relativeHeight="251724800" behindDoc="0" locked="0" layoutInCell="1" allowOverlap="1">
            <wp:simplePos x="0" y="0"/>
            <wp:positionH relativeFrom="column">
              <wp:align>right</wp:align>
            </wp:positionH>
            <wp:positionV relativeFrom="paragraph">
              <wp:posOffset>3810</wp:posOffset>
            </wp:positionV>
            <wp:extent cx="1501140" cy="1792605"/>
            <wp:effectExtent l="19050" t="0" r="3810" b="0"/>
            <wp:wrapSquare wrapText="largest"/>
            <wp:docPr id="45"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a:picLocks noChangeAspect="1" noChangeArrowheads="1"/>
                    </pic:cNvPicPr>
                  </pic:nvPicPr>
                  <pic:blipFill>
                    <a:blip r:embed="rId95" cstate="print"/>
                    <a:srcRect/>
                    <a:stretch>
                      <a:fillRect/>
                    </a:stretch>
                  </pic:blipFill>
                  <pic:spPr bwMode="auto">
                    <a:xfrm>
                      <a:off x="0" y="0"/>
                      <a:ext cx="1501140" cy="1792605"/>
                    </a:xfrm>
                    <a:prstGeom prst="rect">
                      <a:avLst/>
                    </a:prstGeom>
                    <a:noFill/>
                    <a:ln w="9525">
                      <a:noFill/>
                      <a:miter lim="800000"/>
                      <a:headEnd/>
                      <a:tailEnd/>
                    </a:ln>
                  </pic:spPr>
                </pic:pic>
              </a:graphicData>
            </a:graphic>
          </wp:anchor>
        </w:drawing>
      </w:r>
      <w:r w:rsidR="00DD3C1D" w:rsidRPr="00E65387">
        <w:rPr>
          <w:spacing w:val="-2"/>
        </w:rPr>
        <w:t>Odznaka wykonana z metalu (o wymiarach szer.</w:t>
      </w:r>
      <w:r w:rsidR="00C07883" w:rsidRPr="00E65387">
        <w:rPr>
          <w:spacing w:val="-2"/>
        </w:rPr>
        <w:t> </w:t>
      </w:r>
      <w:r w:rsidR="00DD3C1D" w:rsidRPr="00E65387">
        <w:rPr>
          <w:spacing w:val="-2"/>
        </w:rPr>
        <w:t>50, wys</w:t>
      </w:r>
      <w:r w:rsidR="00C07883" w:rsidRPr="00E65387">
        <w:rPr>
          <w:spacing w:val="-2"/>
        </w:rPr>
        <w:t>. </w:t>
      </w:r>
      <w:r w:rsidR="00DD3C1D" w:rsidRPr="00E65387">
        <w:rPr>
          <w:spacing w:val="-2"/>
        </w:rPr>
        <w:t>55 mm), prze</w:t>
      </w:r>
      <w:r w:rsidR="00787D29" w:rsidRPr="00E65387">
        <w:rPr>
          <w:spacing w:val="-2"/>
        </w:rPr>
        <w:t>dstawia wieniec z liści lauru i </w:t>
      </w:r>
      <w:r w:rsidR="00DD3C1D" w:rsidRPr="00E65387">
        <w:rPr>
          <w:spacing w:val="-2"/>
        </w:rPr>
        <w:t>dębu (barwa, wzór i symbolika jak w Krzyżu Harcerskim) oplatających kotwicę z umieszczoną na jej górnej części lilijk</w:t>
      </w:r>
      <w:r w:rsidR="007B2A40" w:rsidRPr="00E65387">
        <w:rPr>
          <w:spacing w:val="-2"/>
        </w:rPr>
        <w:t>ą</w:t>
      </w:r>
      <w:r w:rsidR="00E65387" w:rsidRPr="00E65387">
        <w:rPr>
          <w:spacing w:val="-2"/>
        </w:rPr>
        <w:t xml:space="preserve"> harcerską. Na </w:t>
      </w:r>
      <w:r w:rsidR="00DD3C1D" w:rsidRPr="00E65387">
        <w:rPr>
          <w:spacing w:val="-2"/>
        </w:rPr>
        <w:t>kotwicy wsparty jest orzeł z</w:t>
      </w:r>
      <w:r w:rsidR="00EF7659" w:rsidRPr="00E65387">
        <w:rPr>
          <w:spacing w:val="-2"/>
        </w:rPr>
        <w:t> </w:t>
      </w:r>
      <w:r w:rsidR="00DD3C1D" w:rsidRPr="00E65387">
        <w:rPr>
          <w:spacing w:val="-2"/>
        </w:rPr>
        <w:t>rozpostartymi skrzydłami. Wieniec związany jest płaskim węzłem (symbolizującym braterstwo skautowe).</w:t>
      </w:r>
    </w:p>
    <w:p w:rsidR="00DD3C1D" w:rsidRPr="00787D29" w:rsidRDefault="00DD3C1D" w:rsidP="001326C3">
      <w:pPr>
        <w:rPr>
          <w:spacing w:val="0"/>
        </w:rPr>
      </w:pPr>
      <w:r w:rsidRPr="00787D29">
        <w:rPr>
          <w:spacing w:val="0"/>
        </w:rPr>
        <w:t>Odznaka posiada trzy klasy:</w:t>
      </w:r>
    </w:p>
    <w:p w:rsidR="00DD3C1D" w:rsidRPr="00616914" w:rsidRDefault="00DD3C1D" w:rsidP="00D655E5">
      <w:pPr>
        <w:pStyle w:val="Akapitzlist"/>
        <w:numPr>
          <w:ilvl w:val="0"/>
          <w:numId w:val="28"/>
        </w:numPr>
      </w:pPr>
      <w:r w:rsidRPr="00616914">
        <w:t>III klasa</w:t>
      </w:r>
      <w:r w:rsidR="00DC0511" w:rsidRPr="00616914">
        <w:t xml:space="preserve"> — </w:t>
      </w:r>
      <w:r w:rsidRPr="00616914">
        <w:t>bez złoceń,</w:t>
      </w:r>
    </w:p>
    <w:p w:rsidR="00DD3C1D" w:rsidRPr="00616914" w:rsidRDefault="00DD3C1D" w:rsidP="00D655E5">
      <w:pPr>
        <w:pStyle w:val="Akapitzlist"/>
        <w:numPr>
          <w:ilvl w:val="0"/>
          <w:numId w:val="28"/>
        </w:numPr>
      </w:pPr>
      <w:r w:rsidRPr="00616914">
        <w:t>II klasa</w:t>
      </w:r>
      <w:r w:rsidR="00DC0511" w:rsidRPr="00616914">
        <w:t xml:space="preserve"> — </w:t>
      </w:r>
      <w:r w:rsidRPr="00616914">
        <w:t>z pozłoconą kotwicą,</w:t>
      </w:r>
    </w:p>
    <w:p w:rsidR="00DD3C1D" w:rsidRPr="00616914" w:rsidRDefault="00DD3C1D" w:rsidP="00D655E5">
      <w:pPr>
        <w:pStyle w:val="Akapitzlist"/>
        <w:numPr>
          <w:ilvl w:val="0"/>
          <w:numId w:val="28"/>
        </w:numPr>
      </w:pPr>
      <w:r w:rsidRPr="00616914">
        <w:lastRenderedPageBreak/>
        <w:t>I klasa</w:t>
      </w:r>
      <w:r w:rsidR="00DC0511" w:rsidRPr="00616914">
        <w:t xml:space="preserve"> — </w:t>
      </w:r>
      <w:r w:rsidRPr="00616914">
        <w:t>z pozłoconym wieńcem.</w:t>
      </w:r>
    </w:p>
    <w:p w:rsidR="00DD3C1D" w:rsidRPr="00616914" w:rsidRDefault="002E5369" w:rsidP="001326C3">
      <w:pPr>
        <w:pStyle w:val="Nagwek2"/>
      </w:pPr>
      <w:bookmarkStart w:id="79" w:name="h.4hy0vsybzdn"/>
      <w:bookmarkStart w:id="80" w:name="h.82xmp7bcgwv6"/>
      <w:bookmarkEnd w:id="79"/>
      <w:bookmarkEnd w:id="80"/>
      <w:r>
        <w:rPr>
          <w:bCs w:val="0"/>
          <w:noProof/>
        </w:rPr>
        <w:drawing>
          <wp:anchor distT="0" distB="0" distL="114300" distR="114300" simplePos="0" relativeHeight="251725824" behindDoc="0" locked="0" layoutInCell="1" allowOverlap="1">
            <wp:simplePos x="0" y="0"/>
            <wp:positionH relativeFrom="margin">
              <wp:align>right</wp:align>
            </wp:positionH>
            <wp:positionV relativeFrom="paragraph">
              <wp:posOffset>300990</wp:posOffset>
            </wp:positionV>
            <wp:extent cx="1645285" cy="1645285"/>
            <wp:effectExtent l="0" t="0" r="0" b="0"/>
            <wp:wrapSquare wrapText="largest"/>
            <wp:docPr id="44" name="Obraz 74" descr="C:\Users\Krowa\Desktop\regulamin mundurowy\harcerska_odznaka_turystyczno-krajoznawcza_przyklad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descr="C:\Users\Krowa\Desktop\regulamin mundurowy\harcerska_odznaka_turystyczno-krajoznawcza_przykladowa.png"/>
                    <pic:cNvPicPr>
                      <a:picLocks noChangeAspect="1" noChangeArrowheads="1"/>
                    </pic:cNvPicPr>
                  </pic:nvPicPr>
                  <pic:blipFill>
                    <a:blip r:embed="rId96" cstate="print"/>
                    <a:srcRect/>
                    <a:stretch>
                      <a:fillRect/>
                    </a:stretch>
                  </pic:blipFill>
                  <pic:spPr bwMode="auto">
                    <a:xfrm>
                      <a:off x="0" y="0"/>
                      <a:ext cx="1645285" cy="1645285"/>
                    </a:xfrm>
                    <a:prstGeom prst="rect">
                      <a:avLst/>
                    </a:prstGeom>
                    <a:noFill/>
                    <a:ln w="9525">
                      <a:noFill/>
                      <a:miter lim="800000"/>
                      <a:headEnd/>
                      <a:tailEnd/>
                    </a:ln>
                  </pic:spPr>
                </pic:pic>
              </a:graphicData>
            </a:graphic>
          </wp:anchor>
        </w:drawing>
      </w:r>
      <w:r w:rsidR="00DD3C1D" w:rsidRPr="00616914">
        <w:t>Harcerska Odznaka Turystyczno-Krajoznawcza</w:t>
      </w:r>
    </w:p>
    <w:p w:rsidR="00DD3C1D" w:rsidRPr="00616914" w:rsidRDefault="00DD3C1D" w:rsidP="00BE4774">
      <w:pPr>
        <w:pStyle w:val="Standard"/>
      </w:pPr>
      <w:r w:rsidRPr="00616914">
        <w:t>Odznaka występuje w czterech stopniach:</w:t>
      </w:r>
    </w:p>
    <w:p w:rsidR="00165219" w:rsidRPr="00616914" w:rsidRDefault="006A496D" w:rsidP="00D655E5">
      <w:pPr>
        <w:pStyle w:val="LEX3"/>
        <w:numPr>
          <w:ilvl w:val="0"/>
          <w:numId w:val="50"/>
        </w:numPr>
        <w:rPr>
          <w:lang w:val="pl-PL"/>
        </w:rPr>
      </w:pPr>
      <w:r w:rsidRPr="00616914">
        <w:rPr>
          <w:lang w:val="pl-PL"/>
        </w:rPr>
        <w:t>p</w:t>
      </w:r>
      <w:r w:rsidR="00DD3C1D" w:rsidRPr="00616914">
        <w:rPr>
          <w:lang w:val="pl-PL"/>
        </w:rPr>
        <w:t>opularna (kolor ciemnoszary),</w:t>
      </w:r>
    </w:p>
    <w:p w:rsidR="00165219" w:rsidRPr="00616914" w:rsidRDefault="006A496D" w:rsidP="00D655E5">
      <w:pPr>
        <w:pStyle w:val="LEX3"/>
        <w:numPr>
          <w:ilvl w:val="0"/>
          <w:numId w:val="50"/>
        </w:numPr>
        <w:rPr>
          <w:lang w:val="pl-PL"/>
        </w:rPr>
      </w:pPr>
      <w:r w:rsidRPr="00616914">
        <w:rPr>
          <w:lang w:val="pl-PL"/>
        </w:rPr>
        <w:t>b</w:t>
      </w:r>
      <w:r w:rsidR="00DD3C1D" w:rsidRPr="00616914">
        <w:rPr>
          <w:lang w:val="pl-PL"/>
        </w:rPr>
        <w:t>rązowa,</w:t>
      </w:r>
    </w:p>
    <w:p w:rsidR="00165219" w:rsidRPr="00616914" w:rsidRDefault="006A496D" w:rsidP="00D655E5">
      <w:pPr>
        <w:pStyle w:val="LEX3"/>
        <w:numPr>
          <w:ilvl w:val="0"/>
          <w:numId w:val="50"/>
        </w:numPr>
        <w:rPr>
          <w:lang w:val="pl-PL"/>
        </w:rPr>
      </w:pPr>
      <w:r w:rsidRPr="00616914">
        <w:rPr>
          <w:lang w:val="pl-PL"/>
        </w:rPr>
        <w:t>s</w:t>
      </w:r>
      <w:r w:rsidR="00DD3C1D" w:rsidRPr="00616914">
        <w:rPr>
          <w:lang w:val="pl-PL"/>
        </w:rPr>
        <w:t>rebrna,</w:t>
      </w:r>
    </w:p>
    <w:p w:rsidR="00DD3C1D" w:rsidRPr="00616914" w:rsidRDefault="006A496D" w:rsidP="00D655E5">
      <w:pPr>
        <w:pStyle w:val="LEX3"/>
        <w:numPr>
          <w:ilvl w:val="0"/>
          <w:numId w:val="50"/>
        </w:numPr>
        <w:rPr>
          <w:lang w:val="pl-PL"/>
        </w:rPr>
      </w:pPr>
      <w:r w:rsidRPr="00616914">
        <w:rPr>
          <w:lang w:val="pl-PL"/>
        </w:rPr>
        <w:t>z</w:t>
      </w:r>
      <w:r w:rsidR="00DD3C1D" w:rsidRPr="00616914">
        <w:rPr>
          <w:lang w:val="pl-PL"/>
        </w:rPr>
        <w:t>łota.</w:t>
      </w:r>
    </w:p>
    <w:p w:rsidR="007A2A75" w:rsidRPr="00616914" w:rsidRDefault="00DD3C1D" w:rsidP="005B1BBA">
      <w:r w:rsidRPr="00616914">
        <w:t>Stopień odznaki oznaczany</w:t>
      </w:r>
      <w:r w:rsidR="007A2A75" w:rsidRPr="00616914">
        <w:t xml:space="preserve"> jest kolorem okręgu i lilijki.</w:t>
      </w:r>
    </w:p>
    <w:p w:rsidR="007A2A75" w:rsidRPr="00616914" w:rsidRDefault="007A2A75" w:rsidP="005B1BBA"/>
    <w:p w:rsidR="001A45B4" w:rsidRPr="0080731F" w:rsidRDefault="002E5369" w:rsidP="0080731F">
      <w:pPr>
        <w:spacing w:after="200"/>
        <w:jc w:val="left"/>
        <w:rPr>
          <w:b/>
          <w:bCs/>
          <w:szCs w:val="20"/>
        </w:rPr>
      </w:pPr>
      <w:r>
        <w:rPr>
          <w:noProof/>
          <w:szCs w:val="20"/>
          <w:lang w:eastAsia="pl-PL"/>
        </w:rPr>
        <w:drawing>
          <wp:anchor distT="0" distB="0" distL="114300" distR="114300" simplePos="0" relativeHeight="251634688" behindDoc="0" locked="0" layoutInCell="1" allowOverlap="1">
            <wp:simplePos x="0" y="0"/>
            <wp:positionH relativeFrom="margin">
              <wp:align>center</wp:align>
            </wp:positionH>
            <wp:positionV relativeFrom="margin">
              <wp:align>bottom</wp:align>
            </wp:positionV>
            <wp:extent cx="2628900" cy="1007745"/>
            <wp:effectExtent l="0" t="0" r="0" b="0"/>
            <wp:wrapNone/>
            <wp:docPr id="4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97" cstate="print"/>
                    <a:srcRect/>
                    <a:stretch>
                      <a:fillRect/>
                    </a:stretch>
                  </pic:blipFill>
                  <pic:spPr bwMode="auto">
                    <a:xfrm>
                      <a:off x="0" y="0"/>
                      <a:ext cx="2628900" cy="1007745"/>
                    </a:xfrm>
                    <a:prstGeom prst="rect">
                      <a:avLst/>
                    </a:prstGeom>
                    <a:noFill/>
                    <a:ln w="9525">
                      <a:noFill/>
                      <a:miter lim="800000"/>
                      <a:headEnd/>
                      <a:tailEnd/>
                    </a:ln>
                  </pic:spPr>
                </pic:pic>
              </a:graphicData>
            </a:graphic>
          </wp:anchor>
        </w:drawing>
      </w:r>
    </w:p>
    <w:sectPr w:rsidR="001A45B4" w:rsidRPr="0080731F" w:rsidSect="00C4350E">
      <w:headerReference w:type="even" r:id="rId98"/>
      <w:footerReference w:type="even" r:id="rId99"/>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25" w:rsidRDefault="003A6A25" w:rsidP="00AC63AE">
      <w:pPr>
        <w:spacing w:line="240" w:lineRule="auto"/>
      </w:pPr>
      <w:r>
        <w:separator/>
      </w:r>
    </w:p>
  </w:endnote>
  <w:endnote w:type="continuationSeparator" w:id="0">
    <w:p w:rsidR="003A6A25" w:rsidRDefault="003A6A25" w:rsidP="00AC6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300">
    <w:panose1 w:val="02000000000000000000"/>
    <w:charset w:val="00"/>
    <w:family w:val="modern"/>
    <w:notTrueType/>
    <w:pitch w:val="variable"/>
    <w:sig w:usb0="A00000AF" w:usb1="4000004A" w:usb2="00000000" w:usb3="00000000" w:csb0="00000093" w:csb1="00000000"/>
  </w:font>
  <w:font w:name="OpenSymbol">
    <w:altName w:val="Arial Unicode MS"/>
    <w:charset w:val="02"/>
    <w:family w:val="auto"/>
    <w:pitch w:val="default"/>
  </w:font>
  <w:font w:name="Calibri">
    <w:panose1 w:val="020F0502020204030204"/>
    <w:charset w:val="EE"/>
    <w:family w:val="swiss"/>
    <w:pitch w:val="variable"/>
    <w:sig w:usb0="E0002AFF" w:usb1="C000247B" w:usb2="00000009" w:usb3="00000000" w:csb0="000001FF" w:csb1="00000000"/>
  </w:font>
  <w:font w:name="Museo 9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useo 100">
    <w:panose1 w:val="02000000000000000000"/>
    <w:charset w:val="00"/>
    <w:family w:val="modern"/>
    <w:notTrueType/>
    <w:pitch w:val="variable"/>
    <w:sig w:usb0="A00000AF" w:usb1="4000004A" w:usb2="00000000" w:usb3="00000000" w:csb0="00000093"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useo Sans 700">
    <w:altName w:val="Arial"/>
    <w:panose1 w:val="00000000000000000000"/>
    <w:charset w:val="00"/>
    <w:family w:val="modern"/>
    <w:notTrueType/>
    <w:pitch w:val="variable"/>
    <w:sig w:usb0="A00000AF" w:usb1="4000004A" w:usb2="00000000" w:usb3="00000000" w:csb0="00000093" w:csb1="00000000"/>
  </w:font>
  <w:font w:name="WenQuanYi Zen Hei">
    <w:altName w:val="Times New Roman"/>
    <w:panose1 w:val="00000000000000000000"/>
    <w:charset w:val="00"/>
    <w:family w:val="roman"/>
    <w:notTrueType/>
    <w:pitch w:val="default"/>
  </w:font>
  <w:font w:name="Museo 500">
    <w:panose1 w:val="02000000000000000000"/>
    <w:charset w:val="00"/>
    <w:family w:val="modern"/>
    <w:notTrueType/>
    <w:pitch w:val="variable"/>
    <w:sig w:usb0="A00000AF" w:usb1="4000004A" w:usb2="00000000" w:usb3="00000000" w:csb0="00000093" w:csb1="00000000"/>
  </w:font>
  <w:font w:name="DejaVu Sans">
    <w:altName w:val="Times New Roman"/>
    <w:charset w:val="00"/>
    <w:family w:val="auto"/>
    <w:pitch w:val="variable"/>
  </w:font>
  <w:font w:name="Lohit Hind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7751A9">
    <w:pPr>
      <w:pStyle w:val="Stopka"/>
    </w:pPr>
    <w:r>
      <w:rPr>
        <w:b/>
        <w:bCs/>
        <w:sz w:val="24"/>
        <w:szCs w:val="24"/>
      </w:rPr>
      <w:fldChar w:fldCharType="begin"/>
    </w:r>
    <w:r w:rsidR="003A6A25">
      <w:rPr>
        <w:b/>
        <w:bCs/>
      </w:rPr>
      <w:instrText>PAGE</w:instrText>
    </w:r>
    <w:r>
      <w:rPr>
        <w:b/>
        <w:bCs/>
        <w:sz w:val="24"/>
        <w:szCs w:val="24"/>
      </w:rPr>
      <w:fldChar w:fldCharType="separate"/>
    </w:r>
    <w:r w:rsidR="00D87C23">
      <w:rPr>
        <w:b/>
        <w:bCs/>
        <w:noProof/>
      </w:rPr>
      <w:t>30</w:t>
    </w:r>
    <w:r>
      <w:rPr>
        <w:b/>
        <w:bCs/>
        <w:sz w:val="24"/>
        <w:szCs w:val="24"/>
      </w:rPr>
      <w:fldChar w:fldCharType="end"/>
    </w:r>
    <w:r w:rsidR="003A6A25">
      <w:t xml:space="preserve"> z </w:t>
    </w:r>
    <w:r>
      <w:rPr>
        <w:b/>
        <w:bCs/>
        <w:sz w:val="24"/>
        <w:szCs w:val="24"/>
      </w:rPr>
      <w:fldChar w:fldCharType="begin"/>
    </w:r>
    <w:r w:rsidR="003A6A25">
      <w:rPr>
        <w:b/>
        <w:bCs/>
      </w:rPr>
      <w:instrText>NUMPAGES</w:instrText>
    </w:r>
    <w:r>
      <w:rPr>
        <w:b/>
        <w:bCs/>
        <w:sz w:val="24"/>
        <w:szCs w:val="24"/>
      </w:rPr>
      <w:fldChar w:fldCharType="separate"/>
    </w:r>
    <w:r w:rsidR="00D87C23">
      <w:rPr>
        <w:b/>
        <w:bCs/>
        <w:noProof/>
      </w:rPr>
      <w:t>33</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7751A9" w:rsidP="008562B0">
    <w:pPr>
      <w:pStyle w:val="Stopka"/>
      <w:jc w:val="right"/>
    </w:pPr>
    <w:r>
      <w:rPr>
        <w:b/>
        <w:bCs/>
        <w:sz w:val="24"/>
        <w:szCs w:val="24"/>
      </w:rPr>
      <w:fldChar w:fldCharType="begin"/>
    </w:r>
    <w:r w:rsidR="003A6A25">
      <w:rPr>
        <w:b/>
        <w:bCs/>
      </w:rPr>
      <w:instrText>PAGE</w:instrText>
    </w:r>
    <w:r>
      <w:rPr>
        <w:b/>
        <w:bCs/>
        <w:sz w:val="24"/>
        <w:szCs w:val="24"/>
      </w:rPr>
      <w:fldChar w:fldCharType="separate"/>
    </w:r>
    <w:r w:rsidR="00D87C23">
      <w:rPr>
        <w:b/>
        <w:bCs/>
        <w:noProof/>
      </w:rPr>
      <w:t>31</w:t>
    </w:r>
    <w:r>
      <w:rPr>
        <w:b/>
        <w:bCs/>
        <w:sz w:val="24"/>
        <w:szCs w:val="24"/>
      </w:rPr>
      <w:fldChar w:fldCharType="end"/>
    </w:r>
    <w:r w:rsidR="003A6A25">
      <w:t xml:space="preserve"> z </w:t>
    </w:r>
    <w:r>
      <w:rPr>
        <w:b/>
        <w:bCs/>
        <w:sz w:val="24"/>
        <w:szCs w:val="24"/>
      </w:rPr>
      <w:fldChar w:fldCharType="begin"/>
    </w:r>
    <w:r w:rsidR="003A6A25">
      <w:rPr>
        <w:b/>
        <w:bCs/>
      </w:rPr>
      <w:instrText>NUMPAGES</w:instrText>
    </w:r>
    <w:r>
      <w:rPr>
        <w:b/>
        <w:bCs/>
        <w:sz w:val="24"/>
        <w:szCs w:val="24"/>
      </w:rPr>
      <w:fldChar w:fldCharType="separate"/>
    </w:r>
    <w:r w:rsidR="00D87C23">
      <w:rPr>
        <w:b/>
        <w:bCs/>
        <w:noProof/>
      </w:rPr>
      <w:t>33</w:t>
    </w:r>
    <w:r>
      <w:rPr>
        <w:b/>
        <w:bCs/>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3A6A25">
    <w:pPr>
      <w:pStyle w:val="Stopka"/>
      <w:jc w:val="right"/>
    </w:pPr>
  </w:p>
  <w:p w:rsidR="003A6A25" w:rsidRDefault="003A6A2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Pr="00A86E9D" w:rsidRDefault="003A6A25" w:rsidP="00A86E9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25" w:rsidRDefault="003A6A25" w:rsidP="00AC63AE">
      <w:pPr>
        <w:spacing w:line="240" w:lineRule="auto"/>
      </w:pPr>
      <w:r>
        <w:separator/>
      </w:r>
    </w:p>
  </w:footnote>
  <w:footnote w:type="continuationSeparator" w:id="0">
    <w:p w:rsidR="003A6A25" w:rsidRDefault="003A6A25" w:rsidP="00AC63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Pr="003041C8" w:rsidRDefault="003A6A25" w:rsidP="003041C8">
    <w:pPr>
      <w:pStyle w:val="Nagwek"/>
    </w:pPr>
    <w:r>
      <w:rPr>
        <w:noProof/>
        <w:lang w:eastAsia="pl-PL"/>
      </w:rPr>
      <w:drawing>
        <wp:anchor distT="0" distB="0" distL="114300" distR="114300" simplePos="0" relativeHeight="251658240" behindDoc="0" locked="0" layoutInCell="1" allowOverlap="1">
          <wp:simplePos x="0" y="0"/>
          <wp:positionH relativeFrom="page">
            <wp:align>left</wp:align>
          </wp:positionH>
          <wp:positionV relativeFrom="paragraph">
            <wp:posOffset>-450215</wp:posOffset>
          </wp:positionV>
          <wp:extent cx="7541895" cy="10001250"/>
          <wp:effectExtent l="19050" t="0" r="1905" b="0"/>
          <wp:wrapNone/>
          <wp:docPr id="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
                  <a:srcRect b="6248"/>
                  <a:stretch>
                    <a:fillRect/>
                  </a:stretch>
                </pic:blipFill>
                <pic:spPr bwMode="auto">
                  <a:xfrm>
                    <a:off x="0" y="0"/>
                    <a:ext cx="7541895" cy="100012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3A6A25">
    <w:pPr>
      <w:pStyle w:val="Nagwek"/>
    </w:pPr>
    <w:r>
      <w:rPr>
        <w:noProof/>
        <w:lang w:eastAsia="pl-PL"/>
      </w:rPr>
      <w:drawing>
        <wp:anchor distT="0" distB="0" distL="114300" distR="114300" simplePos="0" relativeHeight="251659264" behindDoc="0" locked="0" layoutInCell="1" allowOverlap="1">
          <wp:simplePos x="0" y="0"/>
          <wp:positionH relativeFrom="page">
            <wp:align>right</wp:align>
          </wp:positionH>
          <wp:positionV relativeFrom="paragraph">
            <wp:posOffset>-431165</wp:posOffset>
          </wp:positionV>
          <wp:extent cx="7553325" cy="10020300"/>
          <wp:effectExtent l="19050" t="0" r="9525" b="0"/>
          <wp:wrapNone/>
          <wp:docPr id="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
                  <a:srcRect b="6210"/>
                  <a:stretch>
                    <a:fillRect/>
                  </a:stretch>
                </pic:blipFill>
                <pic:spPr bwMode="auto">
                  <a:xfrm>
                    <a:off x="0" y="0"/>
                    <a:ext cx="7553325" cy="100203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3A6A2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25" w:rsidRDefault="003A6A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7D709DF6"/>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D4E0220A"/>
    <w:name w:val="WW8Num310"/>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3" w15:restartNumberingAfterBreak="0">
    <w:nsid w:val="0000000A"/>
    <w:multiLevelType w:val="multilevel"/>
    <w:tmpl w:val="0000000A"/>
    <w:name w:val="WW8Num1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4" w15:restartNumberingAfterBreak="0">
    <w:nsid w:val="0000000B"/>
    <w:multiLevelType w:val="singleLevel"/>
    <w:tmpl w:val="0000000B"/>
    <w:name w:val="WW8Num13"/>
    <w:lvl w:ilvl="0">
      <w:start w:val="1"/>
      <w:numFmt w:val="decimal"/>
      <w:lvlText w:val="%1."/>
      <w:lvlJc w:val="left"/>
      <w:pPr>
        <w:tabs>
          <w:tab w:val="num" w:pos="360"/>
        </w:tabs>
        <w:ind w:left="360" w:hanging="360"/>
      </w:pPr>
    </w:lvl>
  </w:abstractNum>
  <w:abstractNum w:abstractNumId="5" w15:restartNumberingAfterBreak="0">
    <w:nsid w:val="0000000C"/>
    <w:multiLevelType w:val="singleLevel"/>
    <w:tmpl w:val="04150017"/>
    <w:name w:val="WW8Num310"/>
    <w:lvl w:ilvl="0">
      <w:start w:val="1"/>
      <w:numFmt w:val="lowerLetter"/>
      <w:lvlText w:val="%1)"/>
      <w:lvlJc w:val="left"/>
      <w:pPr>
        <w:ind w:left="720" w:hanging="360"/>
      </w:pPr>
    </w:lvl>
  </w:abstractNum>
  <w:abstractNum w:abstractNumId="6" w15:restartNumberingAfterBreak="0">
    <w:nsid w:val="0000000D"/>
    <w:multiLevelType w:val="multilevel"/>
    <w:tmpl w:val="0000000D"/>
    <w:name w:val="WW8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7" w15:restartNumberingAfterBreak="0">
    <w:nsid w:val="0000000E"/>
    <w:multiLevelType w:val="multilevel"/>
    <w:tmpl w:val="0000000E"/>
    <w:name w:val="WW8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8" w15:restartNumberingAfterBreak="0">
    <w:nsid w:val="0000000F"/>
    <w:multiLevelType w:val="multilevel"/>
    <w:tmpl w:val="0000000F"/>
    <w:name w:val="WW8Num17"/>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9"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1"/>
    <w:multiLevelType w:val="multilevel"/>
    <w:tmpl w:val="00000011"/>
    <w:name w:val="WW8Num1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1" w15:restartNumberingAfterBreak="0">
    <w:nsid w:val="00000012"/>
    <w:multiLevelType w:val="multilevel"/>
    <w:tmpl w:val="00000012"/>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2" w15:restartNumberingAfterBreak="0">
    <w:nsid w:val="00000013"/>
    <w:multiLevelType w:val="multilevel"/>
    <w:tmpl w:val="00000013"/>
    <w:name w:val="WW8Num21"/>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3" w15:restartNumberingAfterBreak="0">
    <w:nsid w:val="00000014"/>
    <w:multiLevelType w:val="multilevel"/>
    <w:tmpl w:val="00000014"/>
    <w:name w:val="WW8Num2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4" w15:restartNumberingAfterBreak="0">
    <w:nsid w:val="00000015"/>
    <w:multiLevelType w:val="multilevel"/>
    <w:tmpl w:val="00000015"/>
    <w:name w:val="WW8Num2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5" w15:restartNumberingAfterBreak="0">
    <w:nsid w:val="00000016"/>
    <w:multiLevelType w:val="multilevel"/>
    <w:tmpl w:val="00000016"/>
    <w:name w:val="WW8Num24"/>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6" w15:restartNumberingAfterBreak="0">
    <w:nsid w:val="00000017"/>
    <w:multiLevelType w:val="multilevel"/>
    <w:tmpl w:val="00000017"/>
    <w:name w:val="WW8Num25"/>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7" w15:restartNumberingAfterBreak="0">
    <w:nsid w:val="00000018"/>
    <w:multiLevelType w:val="singleLevel"/>
    <w:tmpl w:val="00000018"/>
    <w:name w:val="WW8Num26"/>
    <w:lvl w:ilvl="0">
      <w:start w:val="1"/>
      <w:numFmt w:val="lowerLetter"/>
      <w:lvlText w:val="%1)"/>
      <w:lvlJc w:val="left"/>
      <w:pPr>
        <w:tabs>
          <w:tab w:val="num" w:pos="720"/>
        </w:tabs>
        <w:ind w:left="720" w:hanging="360"/>
      </w:pPr>
    </w:lvl>
  </w:abstractNum>
  <w:abstractNum w:abstractNumId="18" w15:restartNumberingAfterBreak="0">
    <w:nsid w:val="00000019"/>
    <w:multiLevelType w:val="multilevel"/>
    <w:tmpl w:val="00000019"/>
    <w:name w:val="WW8Num27"/>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9" w15:restartNumberingAfterBreak="0">
    <w:nsid w:val="0000001A"/>
    <w:multiLevelType w:val="multilevel"/>
    <w:tmpl w:val="0000001A"/>
    <w:name w:val="WW8Num2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0" w15:restartNumberingAfterBreak="0">
    <w:nsid w:val="0000001B"/>
    <w:multiLevelType w:val="multilevel"/>
    <w:tmpl w:val="0000001B"/>
    <w:name w:val="WW8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1" w15:restartNumberingAfterBreak="0">
    <w:nsid w:val="0000001C"/>
    <w:multiLevelType w:val="multilevel"/>
    <w:tmpl w:val="0000001C"/>
    <w:name w:val="WW8Num3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2" w15:restartNumberingAfterBreak="0">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23" w15:restartNumberingAfterBreak="0">
    <w:nsid w:val="0000001E"/>
    <w:multiLevelType w:val="multilevel"/>
    <w:tmpl w:val="0000001E"/>
    <w:name w:val="WW8Num3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4" w15:restartNumberingAfterBreak="0">
    <w:nsid w:val="0000001F"/>
    <w:multiLevelType w:val="singleLevel"/>
    <w:tmpl w:val="0000001F"/>
    <w:name w:val="WW8Num33"/>
    <w:lvl w:ilvl="0">
      <w:start w:val="1"/>
      <w:numFmt w:val="bullet"/>
      <w:lvlText w:val=""/>
      <w:lvlJc w:val="left"/>
      <w:pPr>
        <w:tabs>
          <w:tab w:val="num" w:pos="0"/>
        </w:tabs>
        <w:ind w:left="170" w:hanging="170"/>
      </w:pPr>
      <w:rPr>
        <w:rFonts w:ascii="Symbol" w:hAnsi="Symbol"/>
      </w:rPr>
    </w:lvl>
  </w:abstractNum>
  <w:abstractNum w:abstractNumId="25" w15:restartNumberingAfterBreak="0">
    <w:nsid w:val="00000020"/>
    <w:multiLevelType w:val="multilevel"/>
    <w:tmpl w:val="00000020"/>
    <w:name w:val="WW8Num34"/>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6" w15:restartNumberingAfterBreak="0">
    <w:nsid w:val="00000021"/>
    <w:multiLevelType w:val="multilevel"/>
    <w:tmpl w:val="00000021"/>
    <w:name w:val="WW8Num35"/>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7" w15:restartNumberingAfterBreak="0">
    <w:nsid w:val="00000022"/>
    <w:multiLevelType w:val="singleLevel"/>
    <w:tmpl w:val="00000022"/>
    <w:name w:val="WW8Num36"/>
    <w:lvl w:ilvl="0">
      <w:start w:val="1"/>
      <w:numFmt w:val="decimal"/>
      <w:lvlText w:val="%1."/>
      <w:lvlJc w:val="left"/>
      <w:pPr>
        <w:tabs>
          <w:tab w:val="num" w:pos="360"/>
        </w:tabs>
        <w:ind w:left="360" w:hanging="360"/>
      </w:pPr>
    </w:lvl>
  </w:abstractNum>
  <w:abstractNum w:abstractNumId="28" w15:restartNumberingAfterBreak="0">
    <w:nsid w:val="00000023"/>
    <w:multiLevelType w:val="singleLevel"/>
    <w:tmpl w:val="00000023"/>
    <w:name w:val="WW8Num37"/>
    <w:lvl w:ilvl="0">
      <w:start w:val="1"/>
      <w:numFmt w:val="decimal"/>
      <w:lvlText w:val="%1."/>
      <w:lvlJc w:val="left"/>
      <w:pPr>
        <w:tabs>
          <w:tab w:val="num" w:pos="360"/>
        </w:tabs>
        <w:ind w:left="360" w:hanging="360"/>
      </w:pPr>
    </w:lvl>
  </w:abstractNum>
  <w:abstractNum w:abstractNumId="29" w15:restartNumberingAfterBreak="0">
    <w:nsid w:val="00000024"/>
    <w:multiLevelType w:val="multilevel"/>
    <w:tmpl w:val="00000024"/>
    <w:name w:val="WW8Num3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0" w15:restartNumberingAfterBreak="0">
    <w:nsid w:val="00000025"/>
    <w:multiLevelType w:val="singleLevel"/>
    <w:tmpl w:val="00000025"/>
    <w:name w:val="WW8Num39"/>
    <w:lvl w:ilvl="0">
      <w:start w:val="1"/>
      <w:numFmt w:val="decimal"/>
      <w:lvlText w:val="%1."/>
      <w:lvlJc w:val="left"/>
      <w:pPr>
        <w:tabs>
          <w:tab w:val="num" w:pos="360"/>
        </w:tabs>
        <w:ind w:left="360" w:hanging="360"/>
      </w:pPr>
    </w:lvl>
  </w:abstractNum>
  <w:abstractNum w:abstractNumId="31" w15:restartNumberingAfterBreak="0">
    <w:nsid w:val="00000026"/>
    <w:multiLevelType w:val="multilevel"/>
    <w:tmpl w:val="00000026"/>
    <w:name w:val="WW8Num4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2" w15:restartNumberingAfterBreak="0">
    <w:nsid w:val="00000027"/>
    <w:multiLevelType w:val="singleLevel"/>
    <w:tmpl w:val="00000027"/>
    <w:name w:val="WW8Num41"/>
    <w:lvl w:ilvl="0">
      <w:start w:val="1"/>
      <w:numFmt w:val="bullet"/>
      <w:lvlText w:val=""/>
      <w:lvlJc w:val="left"/>
      <w:pPr>
        <w:tabs>
          <w:tab w:val="num" w:pos="360"/>
        </w:tabs>
        <w:ind w:left="530" w:hanging="170"/>
      </w:pPr>
      <w:rPr>
        <w:rFonts w:ascii="Symbol" w:hAnsi="Symbol"/>
      </w:rPr>
    </w:lvl>
  </w:abstractNum>
  <w:abstractNum w:abstractNumId="33" w15:restartNumberingAfterBreak="0">
    <w:nsid w:val="00000028"/>
    <w:multiLevelType w:val="multilevel"/>
    <w:tmpl w:val="00000028"/>
    <w:name w:val="WW8Num4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4" w15:restartNumberingAfterBreak="0">
    <w:nsid w:val="00000029"/>
    <w:multiLevelType w:val="multilevel"/>
    <w:tmpl w:val="00000029"/>
    <w:name w:val="WW8Num4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5" w15:restartNumberingAfterBreak="0">
    <w:nsid w:val="0000002A"/>
    <w:multiLevelType w:val="multilevel"/>
    <w:tmpl w:val="0000002A"/>
    <w:name w:val="WW8Num44"/>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6" w15:restartNumberingAfterBreak="0">
    <w:nsid w:val="0000002B"/>
    <w:multiLevelType w:val="singleLevel"/>
    <w:tmpl w:val="0000002B"/>
    <w:name w:val="WW8Num45"/>
    <w:lvl w:ilvl="0">
      <w:start w:val="1"/>
      <w:numFmt w:val="bullet"/>
      <w:lvlText w:val=""/>
      <w:lvlJc w:val="left"/>
      <w:pPr>
        <w:tabs>
          <w:tab w:val="num" w:pos="0"/>
        </w:tabs>
        <w:ind w:left="170" w:hanging="170"/>
      </w:pPr>
      <w:rPr>
        <w:rFonts w:ascii="Symbol" w:hAnsi="Symbol"/>
      </w:rPr>
    </w:lvl>
  </w:abstractNum>
  <w:abstractNum w:abstractNumId="37" w15:restartNumberingAfterBreak="0">
    <w:nsid w:val="0000002C"/>
    <w:multiLevelType w:val="multilevel"/>
    <w:tmpl w:val="0000002C"/>
    <w:name w:val="WW8Num4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8" w15:restartNumberingAfterBreak="0">
    <w:nsid w:val="0000002D"/>
    <w:multiLevelType w:val="multilevel"/>
    <w:tmpl w:val="0000002D"/>
    <w:name w:val="WW8Num47"/>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9" w15:restartNumberingAfterBreak="0">
    <w:nsid w:val="0000002E"/>
    <w:multiLevelType w:val="multilevel"/>
    <w:tmpl w:val="0000002E"/>
    <w:name w:val="WW8Num4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40" w15:restartNumberingAfterBreak="0">
    <w:nsid w:val="0000002F"/>
    <w:multiLevelType w:val="multilevel"/>
    <w:tmpl w:val="0000002F"/>
    <w:name w:val="WW8Num4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41" w15:restartNumberingAfterBreak="0">
    <w:nsid w:val="214644FD"/>
    <w:multiLevelType w:val="hybridMultilevel"/>
    <w:tmpl w:val="B3C2D22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52703A1"/>
    <w:multiLevelType w:val="multilevel"/>
    <w:tmpl w:val="922AE250"/>
    <w:styleLink w:val="Numbering1"/>
    <w:lvl w:ilvl="0">
      <w:start w:val="1"/>
      <w:numFmt w:val="decimal"/>
      <w:lvlText w:val="%1."/>
      <w:lvlJc w:val="left"/>
      <w:rPr>
        <w:rFonts w:ascii="Museo 300" w:hAnsi="Museo 300"/>
        <w:b w:val="0"/>
      </w:rPr>
    </w:lvl>
    <w:lvl w:ilvl="1">
      <w:start w:val="1"/>
      <w:numFmt w:val="decimal"/>
      <w:lvlText w:val="%2."/>
      <w:lvlJc w:val="left"/>
      <w:rPr>
        <w:rFonts w:ascii="Museo 300" w:hAnsi="Museo 300"/>
        <w:b w:val="0"/>
      </w:rPr>
    </w:lvl>
    <w:lvl w:ilvl="2">
      <w:start w:val="1"/>
      <w:numFmt w:val="decimal"/>
      <w:lvlText w:val="%1.%2.%3."/>
      <w:lvlJc w:val="left"/>
      <w:rPr>
        <w:rFonts w:ascii="Museo 300" w:hAnsi="Museo 300"/>
        <w:b w:val="0"/>
      </w:rPr>
    </w:lvl>
    <w:lvl w:ilvl="3">
      <w:start w:val="1"/>
      <w:numFmt w:val="decimal"/>
      <w:lvlText w:val="%4."/>
      <w:lvlJc w:val="left"/>
      <w:rPr>
        <w:rFonts w:ascii="Museo 300" w:hAnsi="Museo 300"/>
        <w:b w:val="0"/>
      </w:rPr>
    </w:lvl>
    <w:lvl w:ilvl="4">
      <w:start w:val="1"/>
      <w:numFmt w:val="decimal"/>
      <w:lvlText w:val="%5."/>
      <w:lvlJc w:val="left"/>
      <w:rPr>
        <w:rFonts w:ascii="Museo 300" w:hAnsi="Museo 300"/>
        <w:b w:val="0"/>
      </w:rPr>
    </w:lvl>
    <w:lvl w:ilvl="5">
      <w:start w:val="1"/>
      <w:numFmt w:val="decimal"/>
      <w:lvlText w:val="%6."/>
      <w:lvlJc w:val="left"/>
      <w:rPr>
        <w:rFonts w:ascii="Museo 300" w:hAnsi="Museo 300"/>
        <w:b w:val="0"/>
      </w:rPr>
    </w:lvl>
    <w:lvl w:ilvl="6">
      <w:start w:val="1"/>
      <w:numFmt w:val="decimal"/>
      <w:lvlText w:val="%7."/>
      <w:lvlJc w:val="left"/>
      <w:rPr>
        <w:rFonts w:ascii="Museo 300" w:hAnsi="Museo 300"/>
        <w:b w:val="0"/>
      </w:rPr>
    </w:lvl>
    <w:lvl w:ilvl="7">
      <w:start w:val="1"/>
      <w:numFmt w:val="decimal"/>
      <w:lvlText w:val="%8."/>
      <w:lvlJc w:val="left"/>
      <w:rPr>
        <w:rFonts w:ascii="Museo 300" w:hAnsi="Museo 300"/>
        <w:b w:val="0"/>
      </w:rPr>
    </w:lvl>
    <w:lvl w:ilvl="8">
      <w:start w:val="1"/>
      <w:numFmt w:val="decimal"/>
      <w:lvlText w:val="%9."/>
      <w:lvlJc w:val="left"/>
      <w:rPr>
        <w:rFonts w:ascii="Museo 300" w:hAnsi="Museo 300"/>
        <w:b w:val="0"/>
      </w:rPr>
    </w:lvl>
  </w:abstractNum>
  <w:abstractNum w:abstractNumId="43" w15:restartNumberingAfterBreak="0">
    <w:nsid w:val="29BA6E72"/>
    <w:multiLevelType w:val="hybridMultilevel"/>
    <w:tmpl w:val="AFDAC97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AD308F"/>
    <w:multiLevelType w:val="hybridMultilevel"/>
    <w:tmpl w:val="9F028FDC"/>
    <w:lvl w:ilvl="0" w:tplc="68E24522">
      <w:start w:val="1"/>
      <w:numFmt w:val="upperRoman"/>
      <w:pStyle w:val="LEXHEAD2"/>
      <w:lvlText w:val="%1."/>
      <w:lvlJc w:val="left"/>
      <w:pPr>
        <w:ind w:left="360"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5" w15:restartNumberingAfterBreak="0">
    <w:nsid w:val="2DE724FF"/>
    <w:multiLevelType w:val="hybridMultilevel"/>
    <w:tmpl w:val="D5FE0C52"/>
    <w:lvl w:ilvl="0" w:tplc="29481B16">
      <w:start w:val="1"/>
      <w:numFmt w:val="upperLetter"/>
      <w:pStyle w:val="LEX6"/>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pStyle w:val="LEX6"/>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FA5041F"/>
    <w:multiLevelType w:val="hybridMultilevel"/>
    <w:tmpl w:val="78828B8C"/>
    <w:lvl w:ilvl="0" w:tplc="BFA6FA1A">
      <w:numFmt w:val="bullet"/>
      <w:pStyle w:val="LEX5"/>
      <w:lvlText w:val="-"/>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pStyle w:val="LEX5"/>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pStyle w:val="LEX5"/>
      <w:lvlText w:val="o"/>
      <w:lvlJc w:val="left"/>
      <w:pPr>
        <w:ind w:left="4308" w:hanging="360"/>
      </w:pPr>
      <w:rPr>
        <w:rFonts w:ascii="Courier New" w:hAnsi="Courier New" w:cs="Courier New" w:hint="default"/>
      </w:rPr>
    </w:lvl>
    <w:lvl w:ilvl="5" w:tplc="04150005">
      <w:start w:val="1"/>
      <w:numFmt w:val="bullet"/>
      <w:pStyle w:val="LEX5"/>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35CB5B65"/>
    <w:multiLevelType w:val="hybridMultilevel"/>
    <w:tmpl w:val="7F1E30A6"/>
    <w:lvl w:ilvl="0" w:tplc="9B6600D2">
      <w:start w:val="1"/>
      <w:numFmt w:val="decimal"/>
      <w:lvlText w:val="%1."/>
      <w:lvlJc w:val="left"/>
      <w:pPr>
        <w:ind w:left="360" w:hanging="360"/>
      </w:pPr>
    </w:lvl>
    <w:lvl w:ilvl="1" w:tplc="BDBEB7F2">
      <w:start w:val="1"/>
      <w:numFmt w:val="decimal"/>
      <w:pStyle w:val="LEX8"/>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5F36E90"/>
    <w:multiLevelType w:val="multilevel"/>
    <w:tmpl w:val="D4E0220A"/>
    <w:name w:val="WW8Num310"/>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49" w15:restartNumberingAfterBreak="0">
    <w:nsid w:val="3B1E1F7C"/>
    <w:multiLevelType w:val="multilevel"/>
    <w:tmpl w:val="1D64E196"/>
    <w:lvl w:ilvl="0">
      <w:start w:val="1"/>
      <w:numFmt w:val="upperLetter"/>
      <w:pStyle w:val="LEX0"/>
      <w:suff w:val="space"/>
      <w:lvlText w:val="%1."/>
      <w:lvlJc w:val="left"/>
      <w:pPr>
        <w:ind w:left="510" w:hanging="510"/>
      </w:pPr>
      <w:rPr>
        <w:rFonts w:hint="default"/>
      </w:rPr>
    </w:lvl>
    <w:lvl w:ilvl="1">
      <w:start w:val="1"/>
      <w:numFmt w:val="upperRoman"/>
      <w:pStyle w:val="LEX1"/>
      <w:suff w:val="space"/>
      <w:lvlText w:val="%2."/>
      <w:lvlJc w:val="left"/>
      <w:pPr>
        <w:ind w:left="482" w:hanging="482"/>
      </w:pPr>
      <w:rPr>
        <w:rFonts w:hint="default"/>
      </w:rPr>
    </w:lvl>
    <w:lvl w:ilvl="2">
      <w:start w:val="1"/>
      <w:numFmt w:val="decimal"/>
      <w:lvlRestart w:val="0"/>
      <w:pStyle w:val="LEX2"/>
      <w:lvlText w:val="%3."/>
      <w:lvlJc w:val="left"/>
      <w:pPr>
        <w:ind w:left="425" w:hanging="425"/>
      </w:pPr>
      <w:rPr>
        <w:rFonts w:hint="default"/>
      </w:rPr>
    </w:lvl>
    <w:lvl w:ilvl="3">
      <w:start w:val="1"/>
      <w:numFmt w:val="decimal"/>
      <w:pStyle w:val="LEX3"/>
      <w:lvlText w:val="%4)"/>
      <w:lvlJc w:val="left"/>
      <w:pPr>
        <w:ind w:left="782" w:hanging="357"/>
      </w:pPr>
      <w:rPr>
        <w:rFonts w:hint="default"/>
      </w:rPr>
    </w:lvl>
    <w:lvl w:ilvl="4">
      <w:start w:val="1"/>
      <w:numFmt w:val="lowerLetter"/>
      <w:lvlRestart w:val="3"/>
      <w:pStyle w:val="LEX3a"/>
      <w:lvlText w:val="%5."/>
      <w:lvlJc w:val="left"/>
      <w:pPr>
        <w:ind w:left="782" w:hanging="357"/>
      </w:pPr>
      <w:rPr>
        <w:rFonts w:ascii="Museo 300" w:hAnsi="Museo 300" w:hint="default"/>
      </w:rPr>
    </w:lvl>
    <w:lvl w:ilvl="5">
      <w:start w:val="1"/>
      <w:numFmt w:val="lowerLetter"/>
      <w:lvlRestart w:val="4"/>
      <w:pStyle w:val="LEX4"/>
      <w:lvlText w:val="%6."/>
      <w:lvlJc w:val="right"/>
      <w:pPr>
        <w:ind w:left="1111" w:hanging="357"/>
      </w:pPr>
      <w:rPr>
        <w:rFonts w:ascii="Museo 300" w:hAnsi="Museo 300"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4ACB0C08"/>
    <w:multiLevelType w:val="multilevel"/>
    <w:tmpl w:val="A06E182A"/>
    <w:styleLink w:val="Numbering2"/>
    <w:lvl w:ilvl="0">
      <w:start w:val="1"/>
      <w:numFmt w:val="lowerLetter"/>
      <w:lvlText w:val="%1"/>
      <w:lvlJc w:val="left"/>
      <w:rPr>
        <w:rFonts w:ascii="Museo 300" w:hAnsi="Museo 300"/>
        <w:b w:val="0"/>
      </w:rPr>
    </w:lvl>
    <w:lvl w:ilvl="1">
      <w:start w:val="1"/>
      <w:numFmt w:val="lowerLetter"/>
      <w:lvlText w:val="%2)"/>
      <w:lvlJc w:val="left"/>
      <w:rPr>
        <w:rFonts w:ascii="Museo 300" w:hAnsi="Museo 300"/>
        <w:b w:val="0"/>
      </w:rPr>
    </w:lvl>
    <w:lvl w:ilvl="2">
      <w:start w:val="1"/>
      <w:numFmt w:val="lowerLetter"/>
      <w:lvlText w:val="%3)"/>
      <w:lvlJc w:val="left"/>
      <w:rPr>
        <w:rFonts w:ascii="Museo 300" w:hAnsi="Museo 300"/>
        <w:b w:val="0"/>
      </w:rPr>
    </w:lvl>
    <w:lvl w:ilvl="3">
      <w:start w:val="1"/>
      <w:numFmt w:val="lowerLetter"/>
      <w:lvlText w:val="%4)"/>
      <w:lvlJc w:val="left"/>
      <w:rPr>
        <w:rFonts w:ascii="Museo 300" w:hAnsi="Museo 300"/>
        <w:b w:val="0"/>
      </w:rPr>
    </w:lvl>
    <w:lvl w:ilvl="4">
      <w:start w:val="5"/>
      <w:numFmt w:val="lowerLetter"/>
      <w:lvlText w:val="%5"/>
      <w:lvlJc w:val="left"/>
      <w:rPr>
        <w:rFonts w:ascii="Museo 300" w:hAnsi="Museo 300"/>
        <w:b w:val="0"/>
      </w:rPr>
    </w:lvl>
    <w:lvl w:ilvl="5">
      <w:start w:val="6"/>
      <w:numFmt w:val="lowerLetter"/>
      <w:lvlText w:val="%6"/>
      <w:lvlJc w:val="left"/>
      <w:rPr>
        <w:rFonts w:ascii="Museo 300" w:hAnsi="Museo 300"/>
        <w:b w:val="0"/>
      </w:rPr>
    </w:lvl>
    <w:lvl w:ilvl="6">
      <w:start w:val="7"/>
      <w:numFmt w:val="lowerLetter"/>
      <w:lvlText w:val="%7"/>
      <w:lvlJc w:val="left"/>
      <w:rPr>
        <w:rFonts w:ascii="Museo 300" w:hAnsi="Museo 300"/>
        <w:b w:val="0"/>
      </w:rPr>
    </w:lvl>
    <w:lvl w:ilvl="7">
      <w:start w:val="8"/>
      <w:numFmt w:val="lowerLetter"/>
      <w:lvlText w:val="%8"/>
      <w:lvlJc w:val="left"/>
      <w:rPr>
        <w:rFonts w:ascii="Museo 300" w:hAnsi="Museo 300"/>
        <w:b w:val="0"/>
      </w:rPr>
    </w:lvl>
    <w:lvl w:ilvl="8">
      <w:start w:val="9"/>
      <w:numFmt w:val="lowerLetter"/>
      <w:lvlText w:val="%9"/>
      <w:lvlJc w:val="left"/>
      <w:rPr>
        <w:rFonts w:ascii="Museo 300" w:hAnsi="Museo 300"/>
        <w:b w:val="0"/>
      </w:rPr>
    </w:lvl>
  </w:abstractNum>
  <w:abstractNum w:abstractNumId="51" w15:restartNumberingAfterBreak="0">
    <w:nsid w:val="4BE37ADC"/>
    <w:multiLevelType w:val="multilevel"/>
    <w:tmpl w:val="19B81732"/>
    <w:styleLink w:val="List1"/>
    <w:lvl w:ilvl="0">
      <w:numFmt w:val="bullet"/>
      <w:lvlText w:val="•"/>
      <w:lvlJc w:val="left"/>
      <w:rPr>
        <w:rFonts w:ascii="OpenSymbol" w:hAnsi="OpenSymbol"/>
        <w:b w:val="0"/>
      </w:rPr>
    </w:lvl>
    <w:lvl w:ilvl="1">
      <w:numFmt w:val="bullet"/>
      <w:lvlText w:val="•"/>
      <w:lvlJc w:val="left"/>
      <w:rPr>
        <w:rFonts w:ascii="OpenSymbol" w:hAnsi="OpenSymbol"/>
        <w:b w:val="0"/>
      </w:rPr>
    </w:lvl>
    <w:lvl w:ilvl="2">
      <w:numFmt w:val="bullet"/>
      <w:lvlText w:val="•"/>
      <w:lvlJc w:val="left"/>
      <w:rPr>
        <w:rFonts w:ascii="OpenSymbol" w:hAnsi="OpenSymbol"/>
        <w:b w:val="0"/>
      </w:rPr>
    </w:lvl>
    <w:lvl w:ilvl="3">
      <w:numFmt w:val="bullet"/>
      <w:lvlText w:val="•"/>
      <w:lvlJc w:val="left"/>
      <w:rPr>
        <w:rFonts w:ascii="OpenSymbol" w:hAnsi="OpenSymbol"/>
        <w:b w:val="0"/>
      </w:rPr>
    </w:lvl>
    <w:lvl w:ilvl="4">
      <w:numFmt w:val="bullet"/>
      <w:lvlText w:val="•"/>
      <w:lvlJc w:val="left"/>
      <w:rPr>
        <w:rFonts w:ascii="OpenSymbol" w:hAnsi="OpenSymbol"/>
        <w:b w:val="0"/>
      </w:rPr>
    </w:lvl>
    <w:lvl w:ilvl="5">
      <w:numFmt w:val="bullet"/>
      <w:lvlText w:val="•"/>
      <w:lvlJc w:val="left"/>
      <w:rPr>
        <w:rFonts w:ascii="OpenSymbol" w:hAnsi="OpenSymbol"/>
        <w:b w:val="0"/>
      </w:rPr>
    </w:lvl>
    <w:lvl w:ilvl="6">
      <w:numFmt w:val="bullet"/>
      <w:lvlText w:val="•"/>
      <w:lvlJc w:val="left"/>
      <w:rPr>
        <w:rFonts w:ascii="OpenSymbol" w:hAnsi="OpenSymbol"/>
        <w:b w:val="0"/>
      </w:rPr>
    </w:lvl>
    <w:lvl w:ilvl="7">
      <w:numFmt w:val="bullet"/>
      <w:lvlText w:val="•"/>
      <w:lvlJc w:val="left"/>
      <w:rPr>
        <w:rFonts w:ascii="OpenSymbol" w:hAnsi="OpenSymbol"/>
        <w:b w:val="0"/>
      </w:rPr>
    </w:lvl>
    <w:lvl w:ilvl="8">
      <w:numFmt w:val="bullet"/>
      <w:lvlText w:val="•"/>
      <w:lvlJc w:val="left"/>
      <w:rPr>
        <w:rFonts w:ascii="OpenSymbol" w:hAnsi="OpenSymbol"/>
        <w:b w:val="0"/>
      </w:rPr>
    </w:lvl>
  </w:abstractNum>
  <w:abstractNum w:abstractNumId="52" w15:restartNumberingAfterBreak="0">
    <w:nsid w:val="50075FE1"/>
    <w:multiLevelType w:val="hybridMultilevel"/>
    <w:tmpl w:val="6EA88576"/>
    <w:lvl w:ilvl="0" w:tplc="FFFFFFFF">
      <w:start w:val="1"/>
      <w:numFmt w:val="upperRoman"/>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DF30285"/>
    <w:multiLevelType w:val="hybridMultilevel"/>
    <w:tmpl w:val="46F47D6E"/>
    <w:lvl w:ilvl="0" w:tplc="D7D235B2">
      <w:start w:val="1"/>
      <w:numFmt w:val="decimal"/>
      <w:lvlText w:val="%1."/>
      <w:lvlJc w:val="left"/>
      <w:pPr>
        <w:ind w:left="717" w:hanging="360"/>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r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4" w15:restartNumberingAfterBreak="0">
    <w:nsid w:val="614B547F"/>
    <w:multiLevelType w:val="hybridMultilevel"/>
    <w:tmpl w:val="1FD0D6A4"/>
    <w:lvl w:ilvl="0" w:tplc="FFFFFFFF">
      <w:start w:val="1"/>
      <w:numFmt w:val="decimal"/>
      <w:pStyle w:val="INSTRUMENTLISTANUMEROWANA"/>
      <w:lvlText w:val="%1."/>
      <w:lvlJc w:val="left"/>
      <w:pPr>
        <w:ind w:left="1068" w:hanging="360"/>
      </w:pPr>
    </w:lvl>
    <w:lvl w:ilvl="1" w:tplc="5C44307C">
      <w:numFmt w:val="bullet"/>
      <w:lvlText w:val="•"/>
      <w:lvlJc w:val="left"/>
      <w:pPr>
        <w:ind w:left="2133" w:hanging="705"/>
      </w:pPr>
      <w:rPr>
        <w:rFonts w:ascii="Museo 300" w:eastAsia="Calibri" w:hAnsi="Museo 300" w:cs="Times New Roman" w:hint="default"/>
      </w:rPr>
    </w:lvl>
    <w:lvl w:ilvl="2" w:tplc="E13EA7E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62C9798A"/>
    <w:multiLevelType w:val="hybridMultilevel"/>
    <w:tmpl w:val="DF9887BC"/>
    <w:lvl w:ilvl="0" w:tplc="E6CA9728">
      <w:start w:val="1"/>
      <w:numFmt w:val="lowerLetter"/>
      <w:lvlText w:val="%1."/>
      <w:lvlJc w:val="left"/>
      <w:pPr>
        <w:ind w:left="814" w:hanging="360"/>
      </w:pPr>
      <w:rPr>
        <w:rFonts w:hint="default"/>
      </w:rPr>
    </w:lvl>
    <w:lvl w:ilvl="1" w:tplc="04150019">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56" w15:restartNumberingAfterBreak="0">
    <w:nsid w:val="70BC3E02"/>
    <w:multiLevelType w:val="multilevel"/>
    <w:tmpl w:val="27F06598"/>
    <w:name w:val="WW8Num3102"/>
    <w:lvl w:ilvl="0">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57" w15:restartNumberingAfterBreak="0">
    <w:nsid w:val="724632D9"/>
    <w:multiLevelType w:val="hybridMultilevel"/>
    <w:tmpl w:val="F53EFFE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9A510C6"/>
    <w:multiLevelType w:val="hybridMultilevel"/>
    <w:tmpl w:val="9D1E252C"/>
    <w:lvl w:ilvl="0" w:tplc="920A256A">
      <w:start w:val="1"/>
      <w:numFmt w:val="bullet"/>
      <w:pStyle w:val="Akapitzlist"/>
      <w:lvlText w:val=""/>
      <w:lvlJc w:val="left"/>
      <w:pPr>
        <w:ind w:left="360" w:hanging="360"/>
      </w:pPr>
      <w:rPr>
        <w:rFonts w:ascii="Symbol" w:hAnsi="Symbol" w:hint="default"/>
        <w:color w:val="7030A0"/>
      </w:rPr>
    </w:lvl>
    <w:lvl w:ilvl="1" w:tplc="04150003">
      <w:start w:val="1"/>
      <w:numFmt w:val="bullet"/>
      <w:lvlText w:val="o"/>
      <w:lvlJc w:val="left"/>
      <w:pPr>
        <w:ind w:left="-2088" w:hanging="360"/>
      </w:pPr>
      <w:rPr>
        <w:rFonts w:ascii="Courier New" w:hAnsi="Courier New" w:cs="Courier New" w:hint="default"/>
      </w:rPr>
    </w:lvl>
    <w:lvl w:ilvl="2" w:tplc="04150005">
      <w:start w:val="1"/>
      <w:numFmt w:val="bullet"/>
      <w:lvlText w:val=""/>
      <w:lvlJc w:val="left"/>
      <w:pPr>
        <w:ind w:left="-1368" w:hanging="360"/>
      </w:pPr>
      <w:rPr>
        <w:rFonts w:ascii="Wingdings" w:hAnsi="Wingdings" w:hint="default"/>
      </w:rPr>
    </w:lvl>
    <w:lvl w:ilvl="3" w:tplc="04150001">
      <w:start w:val="1"/>
      <w:numFmt w:val="bullet"/>
      <w:lvlText w:val=""/>
      <w:lvlJc w:val="left"/>
      <w:pPr>
        <w:ind w:left="-648" w:hanging="360"/>
      </w:pPr>
      <w:rPr>
        <w:rFonts w:ascii="Symbol" w:hAnsi="Symbol" w:hint="default"/>
      </w:rPr>
    </w:lvl>
    <w:lvl w:ilvl="4" w:tplc="04150003">
      <w:start w:val="1"/>
      <w:numFmt w:val="bullet"/>
      <w:lvlText w:val="o"/>
      <w:lvlJc w:val="left"/>
      <w:pPr>
        <w:ind w:left="72" w:hanging="360"/>
      </w:pPr>
      <w:rPr>
        <w:rFonts w:ascii="Courier New" w:hAnsi="Courier New" w:cs="Courier New" w:hint="default"/>
      </w:rPr>
    </w:lvl>
    <w:lvl w:ilvl="5" w:tplc="04150005">
      <w:start w:val="1"/>
      <w:numFmt w:val="bullet"/>
      <w:lvlText w:val=""/>
      <w:lvlJc w:val="left"/>
      <w:pPr>
        <w:ind w:left="792" w:hanging="360"/>
      </w:pPr>
      <w:rPr>
        <w:rFonts w:ascii="Wingdings" w:hAnsi="Wingdings" w:hint="default"/>
      </w:rPr>
    </w:lvl>
    <w:lvl w:ilvl="6" w:tplc="04150001">
      <w:start w:val="1"/>
      <w:numFmt w:val="bullet"/>
      <w:lvlText w:val=""/>
      <w:lvlJc w:val="left"/>
      <w:pPr>
        <w:ind w:left="1512" w:hanging="360"/>
      </w:pPr>
      <w:rPr>
        <w:rFonts w:ascii="Symbol" w:hAnsi="Symbol" w:hint="default"/>
      </w:rPr>
    </w:lvl>
    <w:lvl w:ilvl="7" w:tplc="04150003" w:tentative="1">
      <w:start w:val="1"/>
      <w:numFmt w:val="bullet"/>
      <w:lvlText w:val="o"/>
      <w:lvlJc w:val="left"/>
      <w:pPr>
        <w:ind w:left="2232" w:hanging="360"/>
      </w:pPr>
      <w:rPr>
        <w:rFonts w:ascii="Courier New" w:hAnsi="Courier New" w:cs="Courier New" w:hint="default"/>
      </w:rPr>
    </w:lvl>
    <w:lvl w:ilvl="8" w:tplc="04150005" w:tentative="1">
      <w:start w:val="1"/>
      <w:numFmt w:val="bullet"/>
      <w:lvlText w:val=""/>
      <w:lvlJc w:val="left"/>
      <w:pPr>
        <w:ind w:left="2952" w:hanging="360"/>
      </w:pPr>
      <w:rPr>
        <w:rFonts w:ascii="Wingdings" w:hAnsi="Wingdings" w:hint="default"/>
      </w:rPr>
    </w:lvl>
  </w:abstractNum>
  <w:abstractNum w:abstractNumId="59" w15:restartNumberingAfterBreak="0">
    <w:nsid w:val="7B42759C"/>
    <w:multiLevelType w:val="hybridMultilevel"/>
    <w:tmpl w:val="5670958C"/>
    <w:lvl w:ilvl="0" w:tplc="7A86CA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DAC7A03"/>
    <w:multiLevelType w:val="hybridMultilevel"/>
    <w:tmpl w:val="EA685CEA"/>
    <w:lvl w:ilvl="0" w:tplc="800246E4">
      <w:start w:val="1"/>
      <w:numFmt w:val="bullet"/>
      <w:pStyle w:val="INSTRUMBULLETOWANA"/>
      <w:lvlText w:val=""/>
      <w:lvlJc w:val="left"/>
      <w:pPr>
        <w:ind w:left="1068" w:hanging="360"/>
      </w:pPr>
      <w:rPr>
        <w:rFonts w:ascii="Symbol" w:hAnsi="Symbol" w:hint="default"/>
        <w:color w:val="7030A0"/>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1" w15:restartNumberingAfterBreak="0">
    <w:nsid w:val="7F234019"/>
    <w:multiLevelType w:val="multilevel"/>
    <w:tmpl w:val="9C782D4E"/>
    <w:styleLink w:val="WWNum2"/>
    <w:lvl w:ilvl="0">
      <w:start w:val="1"/>
      <w:numFmt w:val="decimal"/>
      <w:lvlText w:val="%1."/>
      <w:lvlJc w:val="left"/>
      <w:rPr>
        <w:rFonts w:eastAsia="Times New Roman" w:cs="Times New Roman"/>
        <w:b w:val="0"/>
        <w:i w:val="0"/>
        <w:caps w:val="0"/>
        <w:smallCaps w:val="0"/>
        <w:strike w:val="0"/>
        <w:dstrike w:val="0"/>
        <w:color w:val="000000"/>
        <w:position w:val="0"/>
        <w:sz w:val="20"/>
        <w:u w:val="none"/>
        <w:vertAlign w:val="baseline"/>
      </w:rPr>
    </w:lvl>
    <w:lvl w:ilvl="1">
      <w:start w:val="1"/>
      <w:numFmt w:val="decimal"/>
      <w:lvlText w:val="%2."/>
      <w:lvlJc w:val="left"/>
      <w:rPr>
        <w:rFonts w:eastAsia="Times New Roman" w:cs="Times New Roman"/>
        <w:b w:val="0"/>
        <w:i w:val="0"/>
        <w:caps w:val="0"/>
        <w:smallCaps w:val="0"/>
        <w:strike w:val="0"/>
        <w:dstrike w:val="0"/>
        <w:color w:val="000000"/>
        <w:position w:val="0"/>
        <w:sz w:val="20"/>
        <w:u w:val="none"/>
        <w:vertAlign w:val="baseline"/>
      </w:rPr>
    </w:lvl>
    <w:lvl w:ilvl="2">
      <w:start w:val="1"/>
      <w:numFmt w:val="decimal"/>
      <w:lvlText w:val="%3."/>
      <w:lvlJc w:val="left"/>
      <w:rPr>
        <w:rFonts w:eastAsia="Times New Roman" w:cs="Times New Roman"/>
        <w:b w:val="0"/>
        <w:i w:val="0"/>
        <w:caps w:val="0"/>
        <w:smallCaps w:val="0"/>
        <w:strike w:val="0"/>
        <w:dstrike w:val="0"/>
        <w:color w:val="000000"/>
        <w:position w:val="0"/>
        <w:sz w:val="20"/>
        <w:u w:val="none"/>
        <w:vertAlign w:val="baseline"/>
      </w:rPr>
    </w:lvl>
    <w:lvl w:ilvl="3">
      <w:start w:val="1"/>
      <w:numFmt w:val="decimal"/>
      <w:lvlText w:val="%4."/>
      <w:lvlJc w:val="left"/>
      <w:rPr>
        <w:rFonts w:eastAsia="Times New Roman" w:cs="Times New Roman"/>
        <w:b w:val="0"/>
        <w:i w:val="0"/>
        <w:caps w:val="0"/>
        <w:smallCaps w:val="0"/>
        <w:strike w:val="0"/>
        <w:dstrike w:val="0"/>
        <w:color w:val="000000"/>
        <w:position w:val="0"/>
        <w:sz w:val="20"/>
        <w:u w:val="none"/>
        <w:vertAlign w:val="baseline"/>
      </w:rPr>
    </w:lvl>
    <w:lvl w:ilvl="4">
      <w:start w:val="1"/>
      <w:numFmt w:val="decimal"/>
      <w:lvlText w:val="%5."/>
      <w:lvlJc w:val="left"/>
      <w:rPr>
        <w:rFonts w:eastAsia="Times New Roman" w:cs="Times New Roman"/>
        <w:b w:val="0"/>
        <w:i w:val="0"/>
        <w:caps w:val="0"/>
        <w:smallCaps w:val="0"/>
        <w:strike w:val="0"/>
        <w:dstrike w:val="0"/>
        <w:color w:val="000000"/>
        <w:position w:val="0"/>
        <w:sz w:val="20"/>
        <w:u w:val="none"/>
        <w:vertAlign w:val="baseline"/>
      </w:rPr>
    </w:lvl>
    <w:lvl w:ilvl="5">
      <w:start w:val="1"/>
      <w:numFmt w:val="decimal"/>
      <w:lvlText w:val="%6."/>
      <w:lvlJc w:val="left"/>
      <w:rPr>
        <w:rFonts w:eastAsia="Times New Roman" w:cs="Times New Roman"/>
        <w:b w:val="0"/>
        <w:i w:val="0"/>
        <w:caps w:val="0"/>
        <w:smallCaps w:val="0"/>
        <w:strike w:val="0"/>
        <w:dstrike w:val="0"/>
        <w:color w:val="000000"/>
        <w:position w:val="0"/>
        <w:sz w:val="20"/>
        <w:u w:val="none"/>
        <w:vertAlign w:val="baseline"/>
      </w:rPr>
    </w:lvl>
    <w:lvl w:ilvl="6">
      <w:start w:val="1"/>
      <w:numFmt w:val="decimal"/>
      <w:lvlText w:val="%7."/>
      <w:lvlJc w:val="left"/>
      <w:rPr>
        <w:rFonts w:eastAsia="Times New Roman" w:cs="Times New Roman"/>
        <w:b w:val="0"/>
        <w:i w:val="0"/>
        <w:caps w:val="0"/>
        <w:smallCaps w:val="0"/>
        <w:strike w:val="0"/>
        <w:dstrike w:val="0"/>
        <w:color w:val="000000"/>
        <w:position w:val="0"/>
        <w:sz w:val="20"/>
        <w:u w:val="none"/>
        <w:vertAlign w:val="baseline"/>
      </w:rPr>
    </w:lvl>
    <w:lvl w:ilvl="7">
      <w:start w:val="1"/>
      <w:numFmt w:val="decimal"/>
      <w:lvlText w:val="%8."/>
      <w:lvlJc w:val="left"/>
      <w:rPr>
        <w:rFonts w:eastAsia="Times New Roman" w:cs="Times New Roman"/>
        <w:b w:val="0"/>
        <w:i w:val="0"/>
        <w:caps w:val="0"/>
        <w:smallCaps w:val="0"/>
        <w:strike w:val="0"/>
        <w:dstrike w:val="0"/>
        <w:color w:val="000000"/>
        <w:position w:val="0"/>
        <w:sz w:val="20"/>
        <w:u w:val="none"/>
        <w:vertAlign w:val="baseline"/>
      </w:rPr>
    </w:lvl>
    <w:lvl w:ilvl="8">
      <w:start w:val="1"/>
      <w:numFmt w:val="decimal"/>
      <w:lvlText w:val="%9."/>
      <w:lvlJc w:val="left"/>
      <w:rPr>
        <w:rFonts w:eastAsia="Times New Roman" w:cs="Times New Roman"/>
        <w:b w:val="0"/>
        <w:i w:val="0"/>
        <w:caps w:val="0"/>
        <w:smallCaps w:val="0"/>
        <w:strike w:val="0"/>
        <w:dstrike w:val="0"/>
        <w:color w:val="000000"/>
        <w:position w:val="0"/>
        <w:sz w:val="20"/>
        <w:u w:val="none"/>
        <w:vertAlign w:val="baseline"/>
      </w:rPr>
    </w:lvl>
  </w:abstractNum>
  <w:num w:numId="1">
    <w:abstractNumId w:val="60"/>
  </w:num>
  <w:num w:numId="2">
    <w:abstractNumId w:val="58"/>
  </w:num>
  <w:num w:numId="3">
    <w:abstractNumId w:val="54"/>
  </w:num>
  <w:num w:numId="4">
    <w:abstractNumId w:val="50"/>
  </w:num>
  <w:num w:numId="5">
    <w:abstractNumId w:val="51"/>
  </w:num>
  <w:num w:numId="6">
    <w:abstractNumId w:val="61"/>
  </w:num>
  <w:num w:numId="7">
    <w:abstractNumId w:val="44"/>
  </w:num>
  <w:num w:numId="8">
    <w:abstractNumId w:val="49"/>
  </w:num>
  <w:num w:numId="9">
    <w:abstractNumId w:val="46"/>
  </w:num>
  <w:num w:numId="10">
    <w:abstractNumId w:val="42"/>
  </w:num>
  <w:num w:numId="11">
    <w:abstractNumId w:val="53"/>
    <w:lvlOverride w:ilvl="0">
      <w:startOverride w:val="1"/>
    </w:lvlOverride>
  </w:num>
  <w:num w:numId="12">
    <w:abstractNumId w:val="53"/>
    <w:lvlOverride w:ilvl="0">
      <w:startOverride w:val="1"/>
    </w:lvlOverride>
  </w:num>
  <w:num w:numId="13">
    <w:abstractNumId w:val="53"/>
    <w:lvlOverride w:ilvl="0">
      <w:startOverride w:val="1"/>
    </w:lvlOverride>
  </w:num>
  <w:num w:numId="14">
    <w:abstractNumId w:val="53"/>
    <w:lvlOverride w:ilvl="0">
      <w:startOverride w:val="1"/>
    </w:lvlOverride>
  </w:num>
  <w:num w:numId="15">
    <w:abstractNumId w:val="53"/>
    <w:lvlOverride w:ilvl="0">
      <w:startOverride w:val="1"/>
    </w:lvlOverride>
  </w:num>
  <w:num w:numId="16">
    <w:abstractNumId w:val="53"/>
    <w:lvlOverride w:ilvl="0">
      <w:startOverride w:val="1"/>
    </w:lvlOverride>
  </w:num>
  <w:num w:numId="17">
    <w:abstractNumId w:val="53"/>
    <w:lvlOverride w:ilvl="0">
      <w:startOverride w:val="1"/>
    </w:lvlOverride>
  </w:num>
  <w:num w:numId="18">
    <w:abstractNumId w:val="53"/>
    <w:lvlOverride w:ilvl="0">
      <w:startOverride w:val="1"/>
    </w:lvlOverride>
  </w:num>
  <w:num w:numId="19">
    <w:abstractNumId w:val="53"/>
    <w:lvlOverride w:ilvl="0">
      <w:startOverride w:val="1"/>
    </w:lvlOverride>
  </w:num>
  <w:num w:numId="20">
    <w:abstractNumId w:val="53"/>
    <w:lvlOverride w:ilvl="0">
      <w:startOverride w:val="1"/>
    </w:lvlOverride>
  </w:num>
  <w:num w:numId="21">
    <w:abstractNumId w:val="53"/>
    <w:lvlOverride w:ilvl="0">
      <w:startOverride w:val="1"/>
    </w:lvlOverride>
  </w:num>
  <w:num w:numId="22">
    <w:abstractNumId w:val="53"/>
    <w:lvlOverride w:ilvl="0">
      <w:startOverride w:val="1"/>
    </w:lvlOverride>
  </w:num>
  <w:num w:numId="23">
    <w:abstractNumId w:val="53"/>
    <w:lvlOverride w:ilvl="0">
      <w:startOverride w:val="1"/>
    </w:lvlOverride>
  </w:num>
  <w:num w:numId="24">
    <w:abstractNumId w:val="53"/>
    <w:lvlOverride w:ilvl="0">
      <w:startOverride w:val="1"/>
    </w:lvlOverride>
  </w:num>
  <w:num w:numId="25">
    <w:abstractNumId w:val="53"/>
    <w:lvlOverride w:ilvl="0">
      <w:startOverride w:val="1"/>
    </w:lvlOverride>
  </w:num>
  <w:num w:numId="26">
    <w:abstractNumId w:val="53"/>
    <w:lvlOverride w:ilvl="0">
      <w:startOverride w:val="1"/>
    </w:lvlOverride>
  </w:num>
  <w:num w:numId="27">
    <w:abstractNumId w:val="53"/>
    <w:lvlOverride w:ilvl="0">
      <w:startOverride w:val="1"/>
    </w:lvlOverride>
  </w:num>
  <w:num w:numId="28">
    <w:abstractNumId w:val="57"/>
  </w:num>
  <w:num w:numId="29">
    <w:abstractNumId w:val="41"/>
  </w:num>
  <w:num w:numId="30">
    <w:abstractNumId w:val="43"/>
  </w:num>
  <w:num w:numId="31">
    <w:abstractNumId w:val="53"/>
    <w:lvlOverride w:ilvl="0">
      <w:startOverride w:val="1"/>
    </w:lvlOverride>
  </w:num>
  <w:num w:numId="32">
    <w:abstractNumId w:val="45"/>
  </w:num>
  <w:num w:numId="33">
    <w:abstractNumId w:val="53"/>
    <w:lvlOverride w:ilvl="0">
      <w:startOverride w:val="1"/>
    </w:lvlOverride>
  </w:num>
  <w:num w:numId="34">
    <w:abstractNumId w:val="52"/>
    <w:lvlOverride w:ilvl="0">
      <w:startOverride w:val="1"/>
    </w:lvlOverride>
  </w:num>
  <w:num w:numId="35">
    <w:abstractNumId w:val="52"/>
    <w:lvlOverride w:ilvl="0">
      <w:startOverride w:val="1"/>
    </w:lvlOverride>
  </w:num>
  <w:num w:numId="36">
    <w:abstractNumId w:val="52"/>
    <w:lvlOverride w:ilvl="0">
      <w:startOverride w:val="1"/>
    </w:lvlOverride>
  </w:num>
  <w:num w:numId="37">
    <w:abstractNumId w:val="47"/>
  </w:num>
  <w:num w:numId="38">
    <w:abstractNumId w:val="53"/>
    <w:lvlOverride w:ilvl="0">
      <w:startOverride w:val="1"/>
    </w:lvlOverride>
  </w:num>
  <w:num w:numId="39">
    <w:abstractNumId w:val="53"/>
    <w:lvlOverride w:ilvl="0">
      <w:startOverride w:val="1"/>
    </w:lvlOverride>
  </w:num>
  <w:num w:numId="40">
    <w:abstractNumId w:val="52"/>
    <w:lvlOverride w:ilvl="0">
      <w:startOverride w:val="1"/>
    </w:lvlOverride>
  </w:num>
  <w:num w:numId="41">
    <w:abstractNumId w:val="52"/>
    <w:lvlOverride w:ilvl="0">
      <w:startOverride w:val="1"/>
    </w:lvlOverride>
  </w:num>
  <w:num w:numId="42">
    <w:abstractNumId w:val="53"/>
    <w:lvlOverride w:ilvl="0">
      <w:startOverride w:val="1"/>
    </w:lvlOverride>
  </w:num>
  <w:num w:numId="43">
    <w:abstractNumId w:val="53"/>
    <w:lvlOverride w:ilvl="0">
      <w:startOverride w:val="1"/>
    </w:lvlOverride>
  </w:num>
  <w:num w:numId="44">
    <w:abstractNumId w:val="53"/>
    <w:lvlOverride w:ilvl="0">
      <w:startOverride w:val="1"/>
    </w:lvlOverride>
  </w:num>
  <w:num w:numId="45">
    <w:abstractNumId w:val="53"/>
    <w:lvlOverride w:ilvl="0">
      <w:startOverride w:val="1"/>
    </w:lvlOverride>
  </w:num>
  <w:num w:numId="46">
    <w:abstractNumId w:val="53"/>
    <w:lvlOverride w:ilvl="0">
      <w:startOverride w:val="1"/>
    </w:lvlOverride>
  </w:num>
  <w:num w:numId="47">
    <w:abstractNumId w:val="53"/>
    <w:lvlOverride w:ilvl="0">
      <w:startOverride w:val="1"/>
    </w:lvlOverride>
  </w:num>
  <w:num w:numId="48">
    <w:abstractNumId w:val="53"/>
    <w:lvlOverride w:ilvl="0">
      <w:startOverride w:val="1"/>
    </w:lvlOverride>
  </w:num>
  <w:num w:numId="49">
    <w:abstractNumId w:val="53"/>
    <w:lvlOverride w:ilvl="0">
      <w:startOverride w:val="1"/>
    </w:lvlOverride>
  </w:num>
  <w:num w:numId="50">
    <w:abstractNumId w:val="53"/>
    <w:lvlOverride w:ilvl="0">
      <w:startOverride w:val="1"/>
    </w:lvlOverride>
  </w:num>
  <w:num w:numId="51">
    <w:abstractNumId w:val="55"/>
    <w:lvlOverride w:ilvl="0">
      <w:startOverride w:val="1"/>
    </w:lvlOverride>
  </w:num>
  <w:num w:numId="52">
    <w:abstractNumId w:val="53"/>
    <w:lvlOverride w:ilvl="0">
      <w:startOverride w:val="1"/>
    </w:lvlOverride>
  </w:num>
  <w:num w:numId="53">
    <w:abstractNumId w:val="53"/>
  </w:num>
  <w:num w:numId="54">
    <w:abstractNumId w:val="53"/>
    <w:lvlOverride w:ilvl="0">
      <w:startOverride w:val="1"/>
    </w:lvlOverride>
  </w:num>
  <w:num w:numId="55">
    <w:abstractNumId w:val="53"/>
    <w:lvlOverride w:ilvl="0">
      <w:startOverride w:val="1"/>
    </w:lvlOverride>
  </w:num>
  <w:num w:numId="56">
    <w:abstractNumId w:val="53"/>
    <w:lvlOverride w:ilvl="0">
      <w:startOverride w:val="1"/>
    </w:lvlOverride>
  </w:num>
  <w:num w:numId="57">
    <w:abstractNumId w:val="53"/>
    <w:lvlOverride w:ilvl="0">
      <w:startOverride w:val="1"/>
    </w:lvlOverride>
  </w:num>
  <w:num w:numId="58">
    <w:abstractNumId w:val="53"/>
    <w:lvlOverride w:ilvl="0">
      <w:startOverride w:val="1"/>
    </w:lvlOverride>
  </w:num>
  <w:num w:numId="59">
    <w:abstractNumId w:val="53"/>
    <w:lvlOverride w:ilvl="0">
      <w:startOverride w:val="1"/>
    </w:lvlOverride>
  </w:num>
  <w:num w:numId="60">
    <w:abstractNumId w:val="53"/>
    <w:lvlOverride w:ilvl="0">
      <w:startOverride w:val="1"/>
    </w:lvlOverride>
  </w:num>
  <w:num w:numId="61">
    <w:abstractNumId w:val="53"/>
    <w:lvlOverride w:ilvl="0">
      <w:startOverride w:val="1"/>
    </w:lvlOverride>
  </w:num>
  <w:num w:numId="62">
    <w:abstractNumId w:val="53"/>
    <w:lvlOverride w:ilvl="0">
      <w:startOverride w:val="1"/>
    </w:lvlOverride>
  </w:num>
  <w:num w:numId="63">
    <w:abstractNumId w:val="53"/>
    <w:lvlOverride w:ilvl="0">
      <w:startOverride w:val="1"/>
    </w:lvlOverride>
  </w:num>
  <w:num w:numId="64">
    <w:abstractNumId w:val="53"/>
    <w:lvlOverride w:ilvl="0">
      <w:startOverride w:val="1"/>
    </w:lvlOverride>
  </w:num>
  <w:num w:numId="65">
    <w:abstractNumId w:val="53"/>
    <w:lvlOverride w:ilvl="0">
      <w:startOverride w:val="1"/>
    </w:lvlOverride>
  </w:num>
  <w:num w:numId="66">
    <w:abstractNumId w:val="53"/>
    <w:lvlOverride w:ilvl="0">
      <w:startOverride w:val="1"/>
    </w:lvlOverride>
  </w:num>
  <w:num w:numId="67">
    <w:abstractNumId w:val="53"/>
    <w:lvlOverride w:ilvl="0">
      <w:startOverride w:val="1"/>
    </w:lvlOverride>
  </w:num>
  <w:num w:numId="68">
    <w:abstractNumId w:val="49"/>
    <w:lvlOverride w:ilvl="0">
      <w:lvl w:ilvl="0">
        <w:start w:val="1"/>
        <w:numFmt w:val="upperLetter"/>
        <w:pStyle w:val="LEX0"/>
        <w:suff w:val="space"/>
        <w:lvlText w:val="%1."/>
        <w:lvlJc w:val="left"/>
        <w:pPr>
          <w:ind w:left="0" w:firstLine="0"/>
        </w:pPr>
        <w:rPr>
          <w:rFonts w:hint="default"/>
        </w:rPr>
      </w:lvl>
    </w:lvlOverride>
    <w:lvlOverride w:ilvl="1">
      <w:lvl w:ilvl="1">
        <w:start w:val="1"/>
        <w:numFmt w:val="upperRoman"/>
        <w:pStyle w:val="LEX1"/>
        <w:suff w:val="space"/>
        <w:lvlText w:val="%2."/>
        <w:lvlJc w:val="left"/>
        <w:pPr>
          <w:ind w:left="482" w:hanging="482"/>
        </w:pPr>
        <w:rPr>
          <w:rFonts w:hint="default"/>
        </w:rPr>
      </w:lvl>
    </w:lvlOverride>
    <w:lvlOverride w:ilvl="2">
      <w:lvl w:ilvl="2">
        <w:start w:val="1"/>
        <w:numFmt w:val="decimal"/>
        <w:lvlRestart w:val="0"/>
        <w:pStyle w:val="LEX2"/>
        <w:lvlText w:val="%3."/>
        <w:lvlJc w:val="left"/>
        <w:pPr>
          <w:ind w:left="425" w:hanging="425"/>
        </w:pPr>
        <w:rPr>
          <w:rFonts w:hint="default"/>
        </w:rPr>
      </w:lvl>
    </w:lvlOverride>
    <w:lvlOverride w:ilvl="3">
      <w:lvl w:ilvl="3">
        <w:start w:val="1"/>
        <w:numFmt w:val="decimal"/>
        <w:pStyle w:val="LEX3"/>
        <w:lvlText w:val="%4."/>
        <w:lvlJc w:val="left"/>
        <w:pPr>
          <w:ind w:left="782" w:hanging="357"/>
        </w:pPr>
        <w:rPr>
          <w:rFonts w:ascii="Museo 300" w:hAnsi="Museo 300" w:hint="default"/>
        </w:rPr>
      </w:lvl>
    </w:lvlOverride>
    <w:lvlOverride w:ilvl="4">
      <w:lvl w:ilvl="4">
        <w:start w:val="1"/>
        <w:numFmt w:val="lowerLetter"/>
        <w:pStyle w:val="LEX3a"/>
        <w:lvlText w:val="%5."/>
        <w:lvlJc w:val="left"/>
        <w:pPr>
          <w:ind w:left="1111" w:hanging="357"/>
        </w:pPr>
        <w:rPr>
          <w:rFonts w:ascii="Museo 300" w:hAnsi="Museo 300" w:hint="default"/>
        </w:rPr>
      </w:lvl>
    </w:lvlOverride>
    <w:lvlOverride w:ilvl="5">
      <w:lvl w:ilvl="5">
        <w:start w:val="1"/>
        <w:numFmt w:val="lowerRoman"/>
        <w:pStyle w:val="LEX4"/>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69">
    <w:abstractNumId w:val="49"/>
    <w:lvlOverride w:ilvl="0">
      <w:startOverride w:val="3"/>
    </w:lvlOverride>
    <w:lvlOverride w:ilvl="1">
      <w:startOverride w:val="2"/>
    </w:lvlOverride>
    <w:lvlOverride w:ilvl="2">
      <w:startOverride w:val="3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autoHyphenation/>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9F2137"/>
    <w:rsid w:val="00025D9F"/>
    <w:rsid w:val="00030321"/>
    <w:rsid w:val="00030602"/>
    <w:rsid w:val="00041BB0"/>
    <w:rsid w:val="00046B35"/>
    <w:rsid w:val="000476D5"/>
    <w:rsid w:val="00050A0A"/>
    <w:rsid w:val="000613C8"/>
    <w:rsid w:val="0006323C"/>
    <w:rsid w:val="000646FD"/>
    <w:rsid w:val="00077BA9"/>
    <w:rsid w:val="0008753F"/>
    <w:rsid w:val="00091340"/>
    <w:rsid w:val="00093BB6"/>
    <w:rsid w:val="000A2586"/>
    <w:rsid w:val="000A3385"/>
    <w:rsid w:val="000A3ED1"/>
    <w:rsid w:val="000B0562"/>
    <w:rsid w:val="000B3F64"/>
    <w:rsid w:val="000C122D"/>
    <w:rsid w:val="000D2DE3"/>
    <w:rsid w:val="000D39D8"/>
    <w:rsid w:val="000D3E29"/>
    <w:rsid w:val="000D50C3"/>
    <w:rsid w:val="000E41D3"/>
    <w:rsid w:val="000F06AA"/>
    <w:rsid w:val="000F147C"/>
    <w:rsid w:val="00102DD2"/>
    <w:rsid w:val="00115043"/>
    <w:rsid w:val="001326C3"/>
    <w:rsid w:val="001412AB"/>
    <w:rsid w:val="00141B30"/>
    <w:rsid w:val="001438EA"/>
    <w:rsid w:val="00144317"/>
    <w:rsid w:val="00150F76"/>
    <w:rsid w:val="001543AD"/>
    <w:rsid w:val="0015460E"/>
    <w:rsid w:val="00164B55"/>
    <w:rsid w:val="00165219"/>
    <w:rsid w:val="00173923"/>
    <w:rsid w:val="00181C34"/>
    <w:rsid w:val="00181D76"/>
    <w:rsid w:val="001947BA"/>
    <w:rsid w:val="001A16CC"/>
    <w:rsid w:val="001A1BE2"/>
    <w:rsid w:val="001A44F0"/>
    <w:rsid w:val="001A45B4"/>
    <w:rsid w:val="001A5D59"/>
    <w:rsid w:val="001B14B9"/>
    <w:rsid w:val="001B4ADB"/>
    <w:rsid w:val="001D5277"/>
    <w:rsid w:val="001D6350"/>
    <w:rsid w:val="001E4981"/>
    <w:rsid w:val="001E7997"/>
    <w:rsid w:val="001F5776"/>
    <w:rsid w:val="002003E8"/>
    <w:rsid w:val="00207B29"/>
    <w:rsid w:val="00207FB4"/>
    <w:rsid w:val="00221B74"/>
    <w:rsid w:val="00225F92"/>
    <w:rsid w:val="00230C20"/>
    <w:rsid w:val="00232671"/>
    <w:rsid w:val="00256A41"/>
    <w:rsid w:val="0026424D"/>
    <w:rsid w:val="00264D27"/>
    <w:rsid w:val="00267ECC"/>
    <w:rsid w:val="00270AFA"/>
    <w:rsid w:val="00280F5B"/>
    <w:rsid w:val="00281774"/>
    <w:rsid w:val="0029019F"/>
    <w:rsid w:val="00290FE3"/>
    <w:rsid w:val="002916F5"/>
    <w:rsid w:val="00295AD4"/>
    <w:rsid w:val="002A04D9"/>
    <w:rsid w:val="002A5789"/>
    <w:rsid w:val="002A5791"/>
    <w:rsid w:val="002B29A8"/>
    <w:rsid w:val="002B4E81"/>
    <w:rsid w:val="002B6217"/>
    <w:rsid w:val="002B66AD"/>
    <w:rsid w:val="002C0214"/>
    <w:rsid w:val="002C2990"/>
    <w:rsid w:val="002C7F04"/>
    <w:rsid w:val="002E037F"/>
    <w:rsid w:val="002E04E6"/>
    <w:rsid w:val="002E0E00"/>
    <w:rsid w:val="002E3344"/>
    <w:rsid w:val="002E3F81"/>
    <w:rsid w:val="002E51B1"/>
    <w:rsid w:val="002E5369"/>
    <w:rsid w:val="002F00B0"/>
    <w:rsid w:val="002F0122"/>
    <w:rsid w:val="003041C8"/>
    <w:rsid w:val="00305BA4"/>
    <w:rsid w:val="003102EF"/>
    <w:rsid w:val="00313D77"/>
    <w:rsid w:val="00315CF6"/>
    <w:rsid w:val="00331DAF"/>
    <w:rsid w:val="0033225C"/>
    <w:rsid w:val="00332776"/>
    <w:rsid w:val="00335F72"/>
    <w:rsid w:val="00336275"/>
    <w:rsid w:val="00341211"/>
    <w:rsid w:val="003431C4"/>
    <w:rsid w:val="003562F6"/>
    <w:rsid w:val="0036141F"/>
    <w:rsid w:val="00361889"/>
    <w:rsid w:val="003810F1"/>
    <w:rsid w:val="0038366D"/>
    <w:rsid w:val="00396C79"/>
    <w:rsid w:val="003A0A66"/>
    <w:rsid w:val="003A27C0"/>
    <w:rsid w:val="003A2BD4"/>
    <w:rsid w:val="003A3670"/>
    <w:rsid w:val="003A6A25"/>
    <w:rsid w:val="003B04F4"/>
    <w:rsid w:val="003C64BB"/>
    <w:rsid w:val="003C6DF8"/>
    <w:rsid w:val="003D41CE"/>
    <w:rsid w:val="003E3947"/>
    <w:rsid w:val="0040072F"/>
    <w:rsid w:val="0040225E"/>
    <w:rsid w:val="004039D6"/>
    <w:rsid w:val="00403CBF"/>
    <w:rsid w:val="004076B3"/>
    <w:rsid w:val="00415D09"/>
    <w:rsid w:val="00415EE2"/>
    <w:rsid w:val="0042495D"/>
    <w:rsid w:val="004266B4"/>
    <w:rsid w:val="00431ADE"/>
    <w:rsid w:val="00441782"/>
    <w:rsid w:val="00445C20"/>
    <w:rsid w:val="0045116E"/>
    <w:rsid w:val="0045766D"/>
    <w:rsid w:val="00460E2D"/>
    <w:rsid w:val="00461B65"/>
    <w:rsid w:val="004620F7"/>
    <w:rsid w:val="00476EE6"/>
    <w:rsid w:val="0047795C"/>
    <w:rsid w:val="00480B15"/>
    <w:rsid w:val="00495291"/>
    <w:rsid w:val="0049693E"/>
    <w:rsid w:val="004A1051"/>
    <w:rsid w:val="004A3A41"/>
    <w:rsid w:val="004A492B"/>
    <w:rsid w:val="004A4FCB"/>
    <w:rsid w:val="004A5D2A"/>
    <w:rsid w:val="004B40B2"/>
    <w:rsid w:val="004B660E"/>
    <w:rsid w:val="004C507E"/>
    <w:rsid w:val="004C69E9"/>
    <w:rsid w:val="004D23BC"/>
    <w:rsid w:val="004D56B8"/>
    <w:rsid w:val="004E5CA3"/>
    <w:rsid w:val="00513531"/>
    <w:rsid w:val="00513766"/>
    <w:rsid w:val="005162B6"/>
    <w:rsid w:val="0052334C"/>
    <w:rsid w:val="00531234"/>
    <w:rsid w:val="00531F32"/>
    <w:rsid w:val="0053738D"/>
    <w:rsid w:val="00540C7D"/>
    <w:rsid w:val="00553F79"/>
    <w:rsid w:val="005777CF"/>
    <w:rsid w:val="00581AAD"/>
    <w:rsid w:val="005935B8"/>
    <w:rsid w:val="00594F22"/>
    <w:rsid w:val="0059537E"/>
    <w:rsid w:val="005962FF"/>
    <w:rsid w:val="005A1FAC"/>
    <w:rsid w:val="005A6B1B"/>
    <w:rsid w:val="005B0785"/>
    <w:rsid w:val="005B1BBA"/>
    <w:rsid w:val="005C24A7"/>
    <w:rsid w:val="005C2884"/>
    <w:rsid w:val="005D189A"/>
    <w:rsid w:val="005D4A92"/>
    <w:rsid w:val="005E1E73"/>
    <w:rsid w:val="005E6137"/>
    <w:rsid w:val="005E6865"/>
    <w:rsid w:val="005E7737"/>
    <w:rsid w:val="005F0398"/>
    <w:rsid w:val="005F0953"/>
    <w:rsid w:val="005F4849"/>
    <w:rsid w:val="00602774"/>
    <w:rsid w:val="00604373"/>
    <w:rsid w:val="00614F48"/>
    <w:rsid w:val="006155D0"/>
    <w:rsid w:val="00616914"/>
    <w:rsid w:val="00622FAD"/>
    <w:rsid w:val="006248FB"/>
    <w:rsid w:val="00631292"/>
    <w:rsid w:val="00641A8D"/>
    <w:rsid w:val="00642E1B"/>
    <w:rsid w:val="006731C4"/>
    <w:rsid w:val="00675300"/>
    <w:rsid w:val="00676719"/>
    <w:rsid w:val="006812E1"/>
    <w:rsid w:val="006822D5"/>
    <w:rsid w:val="00682625"/>
    <w:rsid w:val="00685FE8"/>
    <w:rsid w:val="006949CF"/>
    <w:rsid w:val="00694D2B"/>
    <w:rsid w:val="006A496D"/>
    <w:rsid w:val="006B1D2D"/>
    <w:rsid w:val="006B3916"/>
    <w:rsid w:val="006C6806"/>
    <w:rsid w:val="006D19BB"/>
    <w:rsid w:val="006E2E6F"/>
    <w:rsid w:val="006E4C18"/>
    <w:rsid w:val="00702104"/>
    <w:rsid w:val="00702767"/>
    <w:rsid w:val="00704EB8"/>
    <w:rsid w:val="00710B17"/>
    <w:rsid w:val="00731E31"/>
    <w:rsid w:val="007326B6"/>
    <w:rsid w:val="00745149"/>
    <w:rsid w:val="00747C88"/>
    <w:rsid w:val="00750C2F"/>
    <w:rsid w:val="00752A9A"/>
    <w:rsid w:val="00765643"/>
    <w:rsid w:val="00765D48"/>
    <w:rsid w:val="007707F8"/>
    <w:rsid w:val="00773537"/>
    <w:rsid w:val="007740AC"/>
    <w:rsid w:val="007751A9"/>
    <w:rsid w:val="007768BD"/>
    <w:rsid w:val="0078044C"/>
    <w:rsid w:val="007829E4"/>
    <w:rsid w:val="00786D9F"/>
    <w:rsid w:val="00787D29"/>
    <w:rsid w:val="007A130B"/>
    <w:rsid w:val="007A2A75"/>
    <w:rsid w:val="007A3CA9"/>
    <w:rsid w:val="007B1BFB"/>
    <w:rsid w:val="007B2A40"/>
    <w:rsid w:val="007C1A6E"/>
    <w:rsid w:val="007C36AC"/>
    <w:rsid w:val="007D28EF"/>
    <w:rsid w:val="007D3C46"/>
    <w:rsid w:val="007F12FD"/>
    <w:rsid w:val="007F5BA1"/>
    <w:rsid w:val="00801DF9"/>
    <w:rsid w:val="00802BD4"/>
    <w:rsid w:val="0080563F"/>
    <w:rsid w:val="0080731F"/>
    <w:rsid w:val="0081262E"/>
    <w:rsid w:val="00816AFA"/>
    <w:rsid w:val="0082030A"/>
    <w:rsid w:val="0083660D"/>
    <w:rsid w:val="00837ADF"/>
    <w:rsid w:val="008403F9"/>
    <w:rsid w:val="008410E8"/>
    <w:rsid w:val="0084275C"/>
    <w:rsid w:val="00846EB0"/>
    <w:rsid w:val="008562B0"/>
    <w:rsid w:val="00861B5B"/>
    <w:rsid w:val="00866134"/>
    <w:rsid w:val="008776EA"/>
    <w:rsid w:val="00891E4B"/>
    <w:rsid w:val="008A1B72"/>
    <w:rsid w:val="008B2327"/>
    <w:rsid w:val="008C2F3D"/>
    <w:rsid w:val="008C3DDF"/>
    <w:rsid w:val="008C6810"/>
    <w:rsid w:val="008D5CE6"/>
    <w:rsid w:val="008E2667"/>
    <w:rsid w:val="008E443D"/>
    <w:rsid w:val="008E7DE3"/>
    <w:rsid w:val="008F07E5"/>
    <w:rsid w:val="008F2316"/>
    <w:rsid w:val="009067CE"/>
    <w:rsid w:val="009105D4"/>
    <w:rsid w:val="00911CAC"/>
    <w:rsid w:val="00917046"/>
    <w:rsid w:val="00920C44"/>
    <w:rsid w:val="00930C3A"/>
    <w:rsid w:val="00937E6B"/>
    <w:rsid w:val="00943034"/>
    <w:rsid w:val="0095251E"/>
    <w:rsid w:val="0096222C"/>
    <w:rsid w:val="00962513"/>
    <w:rsid w:val="00962D9C"/>
    <w:rsid w:val="009739BD"/>
    <w:rsid w:val="00980CB2"/>
    <w:rsid w:val="00986B6A"/>
    <w:rsid w:val="00992961"/>
    <w:rsid w:val="0099525B"/>
    <w:rsid w:val="009A2BA1"/>
    <w:rsid w:val="009B2737"/>
    <w:rsid w:val="009C391F"/>
    <w:rsid w:val="009E06C8"/>
    <w:rsid w:val="009E1B5A"/>
    <w:rsid w:val="009E360C"/>
    <w:rsid w:val="009F2137"/>
    <w:rsid w:val="009F4BA3"/>
    <w:rsid w:val="00A00121"/>
    <w:rsid w:val="00A016BC"/>
    <w:rsid w:val="00A11288"/>
    <w:rsid w:val="00A11B8E"/>
    <w:rsid w:val="00A14FA0"/>
    <w:rsid w:val="00A24897"/>
    <w:rsid w:val="00A3429A"/>
    <w:rsid w:val="00A3440B"/>
    <w:rsid w:val="00A417B5"/>
    <w:rsid w:val="00A41BF7"/>
    <w:rsid w:val="00A424CD"/>
    <w:rsid w:val="00A533C8"/>
    <w:rsid w:val="00A57628"/>
    <w:rsid w:val="00A57A78"/>
    <w:rsid w:val="00A63BEC"/>
    <w:rsid w:val="00A67447"/>
    <w:rsid w:val="00A74085"/>
    <w:rsid w:val="00A74A67"/>
    <w:rsid w:val="00A84289"/>
    <w:rsid w:val="00A86E9D"/>
    <w:rsid w:val="00A86F60"/>
    <w:rsid w:val="00A93AE9"/>
    <w:rsid w:val="00A94CE8"/>
    <w:rsid w:val="00A96313"/>
    <w:rsid w:val="00A96E94"/>
    <w:rsid w:val="00AA342E"/>
    <w:rsid w:val="00AA3658"/>
    <w:rsid w:val="00AA5513"/>
    <w:rsid w:val="00AB3EA7"/>
    <w:rsid w:val="00AC63AE"/>
    <w:rsid w:val="00AC63D4"/>
    <w:rsid w:val="00AC7A26"/>
    <w:rsid w:val="00AD11E7"/>
    <w:rsid w:val="00AD3C35"/>
    <w:rsid w:val="00AE574B"/>
    <w:rsid w:val="00AE590E"/>
    <w:rsid w:val="00AE6DA8"/>
    <w:rsid w:val="00B13191"/>
    <w:rsid w:val="00B279B6"/>
    <w:rsid w:val="00B33317"/>
    <w:rsid w:val="00B3351F"/>
    <w:rsid w:val="00B413EA"/>
    <w:rsid w:val="00B44716"/>
    <w:rsid w:val="00B45E84"/>
    <w:rsid w:val="00B63C22"/>
    <w:rsid w:val="00B71E73"/>
    <w:rsid w:val="00B724AE"/>
    <w:rsid w:val="00B815D6"/>
    <w:rsid w:val="00B82302"/>
    <w:rsid w:val="00B82F4D"/>
    <w:rsid w:val="00B9405A"/>
    <w:rsid w:val="00B96E8C"/>
    <w:rsid w:val="00BA4229"/>
    <w:rsid w:val="00BC40E0"/>
    <w:rsid w:val="00BC6446"/>
    <w:rsid w:val="00BC67CC"/>
    <w:rsid w:val="00BD1D14"/>
    <w:rsid w:val="00BE4774"/>
    <w:rsid w:val="00BF1533"/>
    <w:rsid w:val="00BF61DD"/>
    <w:rsid w:val="00C00F7E"/>
    <w:rsid w:val="00C05FD3"/>
    <w:rsid w:val="00C07883"/>
    <w:rsid w:val="00C07CC1"/>
    <w:rsid w:val="00C14CAC"/>
    <w:rsid w:val="00C22386"/>
    <w:rsid w:val="00C431A4"/>
    <w:rsid w:val="00C4350E"/>
    <w:rsid w:val="00C4654E"/>
    <w:rsid w:val="00C513A8"/>
    <w:rsid w:val="00C56D45"/>
    <w:rsid w:val="00C6357B"/>
    <w:rsid w:val="00C729FC"/>
    <w:rsid w:val="00C941AE"/>
    <w:rsid w:val="00CA3F40"/>
    <w:rsid w:val="00CA5422"/>
    <w:rsid w:val="00CA5CD3"/>
    <w:rsid w:val="00CA5DBC"/>
    <w:rsid w:val="00CB6643"/>
    <w:rsid w:val="00CB6785"/>
    <w:rsid w:val="00CC1073"/>
    <w:rsid w:val="00CC156E"/>
    <w:rsid w:val="00CD0D4D"/>
    <w:rsid w:val="00CE31E0"/>
    <w:rsid w:val="00CE4BE8"/>
    <w:rsid w:val="00CF30F5"/>
    <w:rsid w:val="00D105FF"/>
    <w:rsid w:val="00D24AD2"/>
    <w:rsid w:val="00D273A1"/>
    <w:rsid w:val="00D424A7"/>
    <w:rsid w:val="00D655E5"/>
    <w:rsid w:val="00D71295"/>
    <w:rsid w:val="00D71C03"/>
    <w:rsid w:val="00D740F7"/>
    <w:rsid w:val="00D76E34"/>
    <w:rsid w:val="00D809A7"/>
    <w:rsid w:val="00D85AF4"/>
    <w:rsid w:val="00D8752A"/>
    <w:rsid w:val="00D87C23"/>
    <w:rsid w:val="00DA15EB"/>
    <w:rsid w:val="00DB3B94"/>
    <w:rsid w:val="00DB485D"/>
    <w:rsid w:val="00DB6E82"/>
    <w:rsid w:val="00DC0077"/>
    <w:rsid w:val="00DC0511"/>
    <w:rsid w:val="00DC326A"/>
    <w:rsid w:val="00DC78A1"/>
    <w:rsid w:val="00DD3C1D"/>
    <w:rsid w:val="00DD530D"/>
    <w:rsid w:val="00DE065A"/>
    <w:rsid w:val="00DE215C"/>
    <w:rsid w:val="00DE4BEE"/>
    <w:rsid w:val="00DE72C1"/>
    <w:rsid w:val="00DF178B"/>
    <w:rsid w:val="00DF1989"/>
    <w:rsid w:val="00E032BF"/>
    <w:rsid w:val="00E04CE5"/>
    <w:rsid w:val="00E1144B"/>
    <w:rsid w:val="00E118D5"/>
    <w:rsid w:val="00E21CBC"/>
    <w:rsid w:val="00E22EFC"/>
    <w:rsid w:val="00E251CA"/>
    <w:rsid w:val="00E377B9"/>
    <w:rsid w:val="00E37CF6"/>
    <w:rsid w:val="00E536C0"/>
    <w:rsid w:val="00E6255B"/>
    <w:rsid w:val="00E64A58"/>
    <w:rsid w:val="00E65387"/>
    <w:rsid w:val="00E66361"/>
    <w:rsid w:val="00E8062D"/>
    <w:rsid w:val="00E8493D"/>
    <w:rsid w:val="00E84EBC"/>
    <w:rsid w:val="00E96720"/>
    <w:rsid w:val="00EA4FD2"/>
    <w:rsid w:val="00EB1F28"/>
    <w:rsid w:val="00EB6310"/>
    <w:rsid w:val="00EC16AF"/>
    <w:rsid w:val="00EC45ED"/>
    <w:rsid w:val="00EC4DC0"/>
    <w:rsid w:val="00EC77A9"/>
    <w:rsid w:val="00ED2A9E"/>
    <w:rsid w:val="00EE0318"/>
    <w:rsid w:val="00EF7659"/>
    <w:rsid w:val="00F0238D"/>
    <w:rsid w:val="00F03541"/>
    <w:rsid w:val="00F03DA8"/>
    <w:rsid w:val="00F1125C"/>
    <w:rsid w:val="00F137AF"/>
    <w:rsid w:val="00F239FC"/>
    <w:rsid w:val="00F23D51"/>
    <w:rsid w:val="00F2624E"/>
    <w:rsid w:val="00F45A7F"/>
    <w:rsid w:val="00F46767"/>
    <w:rsid w:val="00F52745"/>
    <w:rsid w:val="00F5564F"/>
    <w:rsid w:val="00F55B4B"/>
    <w:rsid w:val="00F56FE6"/>
    <w:rsid w:val="00F57740"/>
    <w:rsid w:val="00F623F4"/>
    <w:rsid w:val="00F719FE"/>
    <w:rsid w:val="00F73178"/>
    <w:rsid w:val="00F74301"/>
    <w:rsid w:val="00FB51CA"/>
    <w:rsid w:val="00FC516D"/>
    <w:rsid w:val="00FD58AC"/>
    <w:rsid w:val="00FE1885"/>
    <w:rsid w:val="00FE4958"/>
    <w:rsid w:val="00FF01EE"/>
    <w:rsid w:val="120D2790"/>
    <w:rsid w:val="1D3B1D2D"/>
    <w:rsid w:val="47BECAFC"/>
    <w:rsid w:val="54324840"/>
    <w:rsid w:val="59EF67F7"/>
    <w:rsid w:val="675163B0"/>
    <w:rsid w:val="731960E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B16C438-830E-4B6A-9AD2-41685120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0A66"/>
    <w:pPr>
      <w:spacing w:line="276" w:lineRule="auto"/>
      <w:jc w:val="both"/>
    </w:pPr>
    <w:rPr>
      <w:rFonts w:ascii="Museo 300" w:hAnsi="Museo 300"/>
      <w:spacing w:val="-2"/>
      <w:szCs w:val="22"/>
      <w:lang w:eastAsia="en-US"/>
    </w:rPr>
  </w:style>
  <w:style w:type="paragraph" w:styleId="Nagwek1">
    <w:name w:val="heading 1"/>
    <w:basedOn w:val="Domylnie"/>
    <w:next w:val="Normalny"/>
    <w:link w:val="Nagwek1Znak"/>
    <w:uiPriority w:val="9"/>
    <w:qFormat/>
    <w:rsid w:val="002C7F04"/>
    <w:pPr>
      <w:keepNext/>
      <w:spacing w:after="0" w:line="100" w:lineRule="atLeast"/>
      <w:outlineLvl w:val="0"/>
    </w:pPr>
    <w:rPr>
      <w:rFonts w:ascii="Museo 900" w:hAnsi="Museo 900"/>
      <w:sz w:val="44"/>
      <w:szCs w:val="24"/>
      <w:lang w:eastAsia="pl-PL"/>
    </w:rPr>
  </w:style>
  <w:style w:type="paragraph" w:styleId="Nagwek2">
    <w:name w:val="heading 2"/>
    <w:basedOn w:val="Nagwek1"/>
    <w:next w:val="Normalny"/>
    <w:link w:val="Nagwek2Znak"/>
    <w:uiPriority w:val="9"/>
    <w:unhideWhenUsed/>
    <w:qFormat/>
    <w:rsid w:val="0033225C"/>
    <w:pPr>
      <w:keepLines/>
      <w:spacing w:before="320" w:after="120"/>
      <w:outlineLvl w:val="1"/>
    </w:pPr>
    <w:rPr>
      <w:rFonts w:ascii="Museo 700" w:hAnsi="Museo 700"/>
      <w:bCs/>
      <w:sz w:val="36"/>
      <w:szCs w:val="26"/>
    </w:rPr>
  </w:style>
  <w:style w:type="paragraph" w:styleId="Nagwek3">
    <w:name w:val="heading 3"/>
    <w:basedOn w:val="Normalny"/>
    <w:next w:val="Normalny"/>
    <w:link w:val="Nagwek3Znak"/>
    <w:qFormat/>
    <w:rsid w:val="005E1E73"/>
    <w:pPr>
      <w:keepNext/>
      <w:pBdr>
        <w:left w:val="single" w:sz="18" w:space="4" w:color="622599"/>
      </w:pBdr>
      <w:suppressAutoHyphens/>
      <w:overflowPunct w:val="0"/>
      <w:autoSpaceDE w:val="0"/>
      <w:spacing w:before="240" w:after="60" w:line="240" w:lineRule="auto"/>
      <w:ind w:left="708"/>
      <w:textAlignment w:val="baseline"/>
      <w:outlineLvl w:val="2"/>
    </w:pPr>
    <w:rPr>
      <w:rFonts w:ascii="Museo 100" w:eastAsia="Times New Roman" w:hAnsi="Museo 100" w:cs="Arial"/>
      <w:bCs/>
      <w:sz w:val="52"/>
      <w:szCs w:val="26"/>
      <w:lang w:eastAsia="ar-SA"/>
    </w:rPr>
  </w:style>
  <w:style w:type="paragraph" w:styleId="Nagwek4">
    <w:name w:val="heading 4"/>
    <w:basedOn w:val="Nagwek3"/>
    <w:next w:val="INSTRUMENTOPIS"/>
    <w:link w:val="Nagwek4Znak"/>
    <w:uiPriority w:val="9"/>
    <w:unhideWhenUsed/>
    <w:qFormat/>
    <w:rsid w:val="005E1E73"/>
    <w:pPr>
      <w:keepLines/>
      <w:spacing w:before="160" w:after="120"/>
      <w:outlineLvl w:val="3"/>
    </w:pPr>
    <w:rPr>
      <w:rFonts w:cs="Times New Roman"/>
      <w:bCs w:val="0"/>
      <w:iCs/>
      <w:sz w:val="28"/>
    </w:rPr>
  </w:style>
  <w:style w:type="paragraph" w:styleId="Nagwek5">
    <w:name w:val="heading 5"/>
    <w:basedOn w:val="Nagwek4"/>
    <w:next w:val="Normalny"/>
    <w:link w:val="Nagwek5Znak"/>
    <w:uiPriority w:val="9"/>
    <w:unhideWhenUsed/>
    <w:qFormat/>
    <w:rsid w:val="0033225C"/>
    <w:pPr>
      <w:spacing w:before="40" w:after="0"/>
      <w:outlineLvl w:val="4"/>
    </w:pPr>
    <w:rPr>
      <w:rFonts w:ascii="Museo 700" w:hAnsi="Museo 700"/>
      <w:sz w:val="20"/>
    </w:rPr>
  </w:style>
  <w:style w:type="paragraph" w:styleId="Nagwek6">
    <w:name w:val="heading 6"/>
    <w:basedOn w:val="Normalny"/>
    <w:next w:val="Normalny"/>
    <w:link w:val="Nagwek6Znak"/>
    <w:uiPriority w:val="9"/>
    <w:unhideWhenUsed/>
    <w:qFormat/>
    <w:rsid w:val="00B96E8C"/>
    <w:pPr>
      <w:keepNext/>
      <w:keepLines/>
      <w:spacing w:before="40" w:line="360" w:lineRule="auto"/>
      <w:jc w:val="center"/>
      <w:outlineLvl w:val="5"/>
    </w:pPr>
    <w:rPr>
      <w:rFonts w:ascii="Museo 700" w:eastAsia="Times New Roman" w:hAnsi="Museo 7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F2137"/>
    <w:pPr>
      <w:autoSpaceDE w:val="0"/>
      <w:autoSpaceDN w:val="0"/>
      <w:adjustRightInd w:val="0"/>
    </w:pPr>
    <w:rPr>
      <w:rFonts w:cs="Calibri"/>
      <w:color w:val="000000"/>
      <w:sz w:val="24"/>
      <w:szCs w:val="24"/>
      <w:lang w:eastAsia="en-US"/>
    </w:rPr>
  </w:style>
  <w:style w:type="paragraph" w:styleId="Tekstprzypisudolnego">
    <w:name w:val="footnote text"/>
    <w:basedOn w:val="Normalny"/>
    <w:link w:val="TekstprzypisudolnegoZnak"/>
    <w:semiHidden/>
    <w:unhideWhenUsed/>
    <w:rsid w:val="00AC63AE"/>
    <w:pPr>
      <w:spacing w:line="240" w:lineRule="auto"/>
    </w:pPr>
    <w:rPr>
      <w:szCs w:val="20"/>
    </w:rPr>
  </w:style>
  <w:style w:type="character" w:customStyle="1" w:styleId="TekstprzypisudolnegoZnak">
    <w:name w:val="Tekst przypisu dolnego Znak"/>
    <w:basedOn w:val="Domylnaczcionkaakapitu"/>
    <w:link w:val="Tekstprzypisudolnego"/>
    <w:semiHidden/>
    <w:rsid w:val="00AC63AE"/>
    <w:rPr>
      <w:sz w:val="20"/>
      <w:szCs w:val="20"/>
    </w:rPr>
  </w:style>
  <w:style w:type="character" w:styleId="Odwoanieprzypisudolnego">
    <w:name w:val="footnote reference"/>
    <w:basedOn w:val="Domylnaczcionkaakapitu"/>
    <w:uiPriority w:val="99"/>
    <w:semiHidden/>
    <w:unhideWhenUsed/>
    <w:rsid w:val="00AC63AE"/>
    <w:rPr>
      <w:vertAlign w:val="superscript"/>
    </w:rPr>
  </w:style>
  <w:style w:type="paragraph" w:customStyle="1" w:styleId="Akapitzlist1">
    <w:name w:val="Akapit z listą1"/>
    <w:basedOn w:val="Normalny"/>
    <w:rsid w:val="00FD58AC"/>
    <w:pPr>
      <w:suppressAutoHyphens/>
      <w:ind w:left="720"/>
    </w:pPr>
    <w:rPr>
      <w:rFonts w:ascii="Calibri" w:hAnsi="Calibri"/>
      <w:kern w:val="1"/>
      <w:sz w:val="19"/>
      <w:lang w:eastAsia="ar-SA"/>
    </w:rPr>
  </w:style>
  <w:style w:type="character" w:customStyle="1" w:styleId="Nagwek1Znak">
    <w:name w:val="Nagłówek 1 Znak"/>
    <w:basedOn w:val="Domylnaczcionkaakapitu"/>
    <w:link w:val="Nagwek1"/>
    <w:uiPriority w:val="9"/>
    <w:rsid w:val="002C7F04"/>
    <w:rPr>
      <w:rFonts w:ascii="Museo 900" w:eastAsia="Times New Roman" w:hAnsi="Museo 900" w:cs="Times New Roman"/>
      <w:sz w:val="44"/>
      <w:szCs w:val="24"/>
      <w:lang w:eastAsia="pl-PL"/>
    </w:rPr>
  </w:style>
  <w:style w:type="paragraph" w:customStyle="1" w:styleId="Domylnie">
    <w:name w:val="Domyślnie"/>
    <w:rsid w:val="001438EA"/>
    <w:pPr>
      <w:tabs>
        <w:tab w:val="left" w:pos="709"/>
      </w:tabs>
      <w:suppressAutoHyphens/>
      <w:spacing w:after="200" w:line="276" w:lineRule="atLeast"/>
    </w:pPr>
    <w:rPr>
      <w:rFonts w:eastAsia="Times New Roman"/>
      <w:sz w:val="22"/>
      <w:szCs w:val="22"/>
      <w:lang w:eastAsia="en-US"/>
    </w:rPr>
  </w:style>
  <w:style w:type="paragraph" w:styleId="Akapitzlist">
    <w:name w:val="List Paragraph"/>
    <w:basedOn w:val="Normalny"/>
    <w:link w:val="AkapitzlistZnak"/>
    <w:qFormat/>
    <w:rsid w:val="00F239FC"/>
    <w:pPr>
      <w:numPr>
        <w:numId w:val="2"/>
      </w:numPr>
      <w:contextualSpacing/>
    </w:pPr>
  </w:style>
  <w:style w:type="character" w:customStyle="1" w:styleId="Nagwek2Znak">
    <w:name w:val="Nagłówek 2 Znak"/>
    <w:basedOn w:val="Domylnaczcionkaakapitu"/>
    <w:link w:val="Nagwek2"/>
    <w:uiPriority w:val="9"/>
    <w:rsid w:val="0033225C"/>
    <w:rPr>
      <w:rFonts w:ascii="Museo 700" w:eastAsia="Times New Roman" w:hAnsi="Museo 700" w:cs="Times New Roman"/>
      <w:bCs/>
      <w:sz w:val="36"/>
      <w:szCs w:val="26"/>
      <w:lang w:eastAsia="pl-PL"/>
    </w:rPr>
  </w:style>
  <w:style w:type="paragraph" w:customStyle="1" w:styleId="Tekstkomentarza1">
    <w:name w:val="Tekst komentarza1"/>
    <w:basedOn w:val="Normalny"/>
    <w:rsid w:val="00B413EA"/>
    <w:pPr>
      <w:suppressAutoHyphens/>
      <w:spacing w:line="240" w:lineRule="auto"/>
    </w:pPr>
    <w:rPr>
      <w:rFonts w:ascii="Times New Roman" w:eastAsia="Times New Roman" w:hAnsi="Times New Roman"/>
      <w:szCs w:val="20"/>
      <w:lang w:eastAsia="ar-SA"/>
    </w:rPr>
  </w:style>
  <w:style w:type="paragraph" w:styleId="Bezodstpw">
    <w:name w:val="No Spacing"/>
    <w:link w:val="BezodstpwZnak"/>
    <w:uiPriority w:val="1"/>
    <w:qFormat/>
    <w:rsid w:val="00B413EA"/>
    <w:pPr>
      <w:suppressAutoHyphens/>
    </w:pPr>
    <w:rPr>
      <w:rFonts w:ascii="Times New Roman" w:eastAsia="Arial" w:hAnsi="Times New Roman"/>
      <w:sz w:val="24"/>
      <w:szCs w:val="24"/>
      <w:lang w:eastAsia="ar-SA"/>
    </w:rPr>
  </w:style>
  <w:style w:type="paragraph" w:styleId="Tekstpodstawowy">
    <w:name w:val="Body Text"/>
    <w:basedOn w:val="Normalny"/>
    <w:link w:val="TekstpodstawowyZnak"/>
    <w:rsid w:val="00B413EA"/>
    <w:pPr>
      <w:spacing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B413EA"/>
    <w:rPr>
      <w:rFonts w:ascii="Times New Roman" w:eastAsia="Times New Roman" w:hAnsi="Times New Roman" w:cs="Times New Roman"/>
      <w:sz w:val="24"/>
      <w:szCs w:val="24"/>
      <w:lang w:eastAsia="pl-PL"/>
    </w:rPr>
  </w:style>
  <w:style w:type="paragraph" w:customStyle="1" w:styleId="Heading31">
    <w:name w:val="Heading 31"/>
    <w:basedOn w:val="Normalny"/>
    <w:link w:val="Heading3Char"/>
    <w:rsid w:val="00B413EA"/>
    <w:pPr>
      <w:suppressAutoHyphens/>
      <w:spacing w:line="240" w:lineRule="auto"/>
      <w:outlineLvl w:val="2"/>
    </w:pPr>
    <w:rPr>
      <w:rFonts w:ascii="Museo 700" w:eastAsia="Times New Roman" w:hAnsi="Museo 700" w:cs="Museo 700"/>
      <w:b/>
      <w:color w:val="78A22F"/>
      <w:sz w:val="32"/>
      <w:szCs w:val="20"/>
      <w:lang w:eastAsia="pl-PL"/>
    </w:rPr>
  </w:style>
  <w:style w:type="paragraph" w:customStyle="1" w:styleId="Heading51">
    <w:name w:val="Heading 51"/>
    <w:basedOn w:val="Normalny"/>
    <w:link w:val="Heading5Char"/>
    <w:rsid w:val="00B413EA"/>
    <w:pPr>
      <w:keepNext/>
      <w:keepLines/>
      <w:suppressAutoHyphens/>
      <w:spacing w:before="220" w:after="40" w:line="240" w:lineRule="auto"/>
      <w:outlineLvl w:val="4"/>
    </w:pPr>
    <w:rPr>
      <w:rFonts w:eastAsia="Times New Roman" w:cs="Museo 300"/>
      <w:b/>
      <w:color w:val="000000"/>
      <w:szCs w:val="20"/>
      <w:lang w:eastAsia="pl-PL"/>
    </w:rPr>
  </w:style>
  <w:style w:type="paragraph" w:customStyle="1" w:styleId="Heading81">
    <w:name w:val="Heading 81"/>
    <w:basedOn w:val="Normalny"/>
    <w:link w:val="Nagwek8Znak"/>
    <w:rsid w:val="00B413EA"/>
    <w:pPr>
      <w:keepNext/>
      <w:suppressAutoHyphens/>
      <w:spacing w:line="240" w:lineRule="auto"/>
      <w:jc w:val="center"/>
      <w:outlineLvl w:val="7"/>
    </w:pPr>
    <w:rPr>
      <w:rFonts w:ascii="Times New Roman" w:eastAsia="Times New Roman" w:hAnsi="Times New Roman"/>
      <w:b/>
      <w:color w:val="78A22F"/>
      <w:sz w:val="44"/>
      <w:szCs w:val="20"/>
      <w:lang w:eastAsia="pl-PL"/>
    </w:rPr>
  </w:style>
  <w:style w:type="paragraph" w:customStyle="1" w:styleId="Heading91">
    <w:name w:val="Heading 91"/>
    <w:basedOn w:val="Normalny"/>
    <w:link w:val="Nagwek9Znak"/>
    <w:rsid w:val="00B413EA"/>
    <w:pPr>
      <w:keepNext/>
      <w:suppressAutoHyphens/>
      <w:spacing w:line="240" w:lineRule="auto"/>
      <w:outlineLvl w:val="8"/>
    </w:pPr>
    <w:rPr>
      <w:rFonts w:ascii="Times New Roman" w:eastAsia="Times New Roman" w:hAnsi="Times New Roman"/>
      <w:i/>
      <w:color w:val="00000A"/>
      <w:szCs w:val="20"/>
      <w:lang w:eastAsia="pl-PL"/>
    </w:rPr>
  </w:style>
  <w:style w:type="character" w:customStyle="1" w:styleId="Nagwek8Znak">
    <w:name w:val="Nagłówek 8 Znak"/>
    <w:basedOn w:val="Domylnaczcionkaakapitu"/>
    <w:link w:val="Heading81"/>
    <w:locked/>
    <w:rsid w:val="00B413EA"/>
    <w:rPr>
      <w:rFonts w:ascii="Times New Roman" w:eastAsia="Times New Roman" w:hAnsi="Times New Roman" w:cs="Times New Roman"/>
      <w:b/>
      <w:color w:val="78A22F"/>
      <w:sz w:val="44"/>
      <w:szCs w:val="20"/>
      <w:lang w:eastAsia="pl-PL"/>
    </w:rPr>
  </w:style>
  <w:style w:type="character" w:customStyle="1" w:styleId="Nagwek9Znak">
    <w:name w:val="Nagłówek 9 Znak"/>
    <w:basedOn w:val="Domylnaczcionkaakapitu"/>
    <w:link w:val="Heading91"/>
    <w:locked/>
    <w:rsid w:val="00B413EA"/>
    <w:rPr>
      <w:rFonts w:ascii="Times New Roman" w:eastAsia="Times New Roman" w:hAnsi="Times New Roman" w:cs="Times New Roman"/>
      <w:i/>
      <w:color w:val="00000A"/>
      <w:szCs w:val="20"/>
      <w:lang w:eastAsia="pl-PL"/>
    </w:rPr>
  </w:style>
  <w:style w:type="character" w:customStyle="1" w:styleId="Heading3Char">
    <w:name w:val="Heading 3 Char"/>
    <w:basedOn w:val="Domylnaczcionkaakapitu"/>
    <w:link w:val="Heading31"/>
    <w:locked/>
    <w:rsid w:val="00B413EA"/>
    <w:rPr>
      <w:rFonts w:ascii="Museo 700" w:eastAsia="Times New Roman" w:hAnsi="Museo 700" w:cs="Museo 700"/>
      <w:b/>
      <w:color w:val="78A22F"/>
      <w:sz w:val="32"/>
      <w:szCs w:val="20"/>
      <w:lang w:eastAsia="pl-PL"/>
    </w:rPr>
  </w:style>
  <w:style w:type="character" w:customStyle="1" w:styleId="Heading5Char">
    <w:name w:val="Heading 5 Char"/>
    <w:basedOn w:val="Domylnaczcionkaakapitu"/>
    <w:link w:val="Heading51"/>
    <w:locked/>
    <w:rsid w:val="00B413EA"/>
    <w:rPr>
      <w:rFonts w:ascii="Museo 300" w:eastAsia="Times New Roman" w:hAnsi="Museo 300" w:cs="Museo 300"/>
      <w:b/>
      <w:color w:val="000000"/>
      <w:szCs w:val="20"/>
      <w:lang w:eastAsia="pl-PL"/>
    </w:rPr>
  </w:style>
  <w:style w:type="character" w:customStyle="1" w:styleId="Heading8Char">
    <w:name w:val="Heading 8 Char"/>
    <w:basedOn w:val="Domylnaczcionkaakapitu"/>
    <w:locked/>
    <w:rsid w:val="00B413EA"/>
    <w:rPr>
      <w:rFonts w:eastAsia="Times New Roman" w:cs="Times New Roman"/>
      <w:b/>
      <w:bCs/>
      <w:color w:val="78A22F"/>
      <w:sz w:val="44"/>
      <w:szCs w:val="44"/>
    </w:rPr>
  </w:style>
  <w:style w:type="character" w:customStyle="1" w:styleId="Heading9Char">
    <w:name w:val="Heading 9 Char"/>
    <w:basedOn w:val="Domylnaczcionkaakapitu"/>
    <w:locked/>
    <w:rsid w:val="00B413EA"/>
    <w:rPr>
      <w:rFonts w:eastAsia="Times New Roman" w:cs="Times New Roman"/>
      <w:i/>
      <w:iCs/>
      <w:color w:val="00000A"/>
      <w:sz w:val="22"/>
      <w:szCs w:val="22"/>
    </w:rPr>
  </w:style>
  <w:style w:type="character" w:customStyle="1" w:styleId="Nagwek3Znak">
    <w:name w:val="Nagłówek 3 Znak"/>
    <w:basedOn w:val="Domylnaczcionkaakapitu"/>
    <w:link w:val="Nagwek3"/>
    <w:rsid w:val="005E1E73"/>
    <w:rPr>
      <w:rFonts w:ascii="Museo 100" w:eastAsia="Times New Roman" w:hAnsi="Museo 100" w:cs="Arial"/>
      <w:bCs/>
      <w:spacing w:val="-2"/>
      <w:sz w:val="52"/>
      <w:szCs w:val="26"/>
      <w:lang w:eastAsia="ar-SA"/>
    </w:rPr>
  </w:style>
  <w:style w:type="paragraph" w:styleId="Tytu">
    <w:name w:val="Title"/>
    <w:basedOn w:val="Normalny"/>
    <w:next w:val="Normalny"/>
    <w:link w:val="TytuZnak"/>
    <w:qFormat/>
    <w:rsid w:val="006731C4"/>
    <w:pPr>
      <w:suppressAutoHyphens/>
      <w:spacing w:line="240" w:lineRule="auto"/>
      <w:jc w:val="center"/>
    </w:pPr>
    <w:rPr>
      <w:rFonts w:ascii="Times New Roman" w:eastAsia="Times New Roman" w:hAnsi="Times New Roman"/>
      <w:b/>
      <w:sz w:val="32"/>
      <w:szCs w:val="24"/>
      <w:lang w:eastAsia="ar-SA"/>
    </w:rPr>
  </w:style>
  <w:style w:type="character" w:customStyle="1" w:styleId="TytuZnak">
    <w:name w:val="Tytuł Znak"/>
    <w:basedOn w:val="Domylnaczcionkaakapitu"/>
    <w:link w:val="Tytu"/>
    <w:rsid w:val="006731C4"/>
    <w:rPr>
      <w:rFonts w:ascii="Times New Roman" w:eastAsia="Times New Roman" w:hAnsi="Times New Roman" w:cs="Times New Roman"/>
      <w:b/>
      <w:sz w:val="32"/>
      <w:szCs w:val="24"/>
      <w:lang w:eastAsia="ar-SA"/>
    </w:rPr>
  </w:style>
  <w:style w:type="paragraph" w:customStyle="1" w:styleId="Tekstpodstawowy21">
    <w:name w:val="Tekst podstawowy 21"/>
    <w:basedOn w:val="Normalny"/>
    <w:rsid w:val="006731C4"/>
    <w:pPr>
      <w:suppressAutoHyphens/>
      <w:spacing w:line="240" w:lineRule="auto"/>
    </w:pPr>
    <w:rPr>
      <w:rFonts w:ascii="Times New Roman" w:eastAsia="Times New Roman" w:hAnsi="Times New Roman"/>
      <w:i/>
      <w:sz w:val="24"/>
      <w:szCs w:val="24"/>
      <w:lang w:eastAsia="ar-SA"/>
    </w:rPr>
  </w:style>
  <w:style w:type="paragraph" w:styleId="Podtytu">
    <w:name w:val="Subtitle"/>
    <w:basedOn w:val="Normalny"/>
    <w:next w:val="Normalny"/>
    <w:link w:val="PodtytuZnak"/>
    <w:uiPriority w:val="11"/>
    <w:qFormat/>
    <w:rsid w:val="006731C4"/>
    <w:pPr>
      <w:numPr>
        <w:ilvl w:val="1"/>
      </w:numPr>
    </w:pPr>
    <w:rPr>
      <w:rFonts w:ascii="Cambria" w:eastAsia="Times New Roman" w:hAnsi="Cambria"/>
      <w:i/>
      <w:iCs/>
      <w:color w:val="4F81BD"/>
      <w:spacing w:val="15"/>
      <w:sz w:val="24"/>
      <w:szCs w:val="24"/>
    </w:rPr>
  </w:style>
  <w:style w:type="character" w:customStyle="1" w:styleId="PodtytuZnak">
    <w:name w:val="Podtytuł Znak"/>
    <w:basedOn w:val="Domylnaczcionkaakapitu"/>
    <w:link w:val="Podtytu"/>
    <w:uiPriority w:val="11"/>
    <w:rsid w:val="006731C4"/>
    <w:rPr>
      <w:rFonts w:ascii="Cambria" w:eastAsia="Times New Roman" w:hAnsi="Cambria" w:cs="Times New Roman"/>
      <w:i/>
      <w:iCs/>
      <w:color w:val="4F81BD"/>
      <w:spacing w:val="15"/>
      <w:sz w:val="24"/>
      <w:szCs w:val="24"/>
    </w:rPr>
  </w:style>
  <w:style w:type="paragraph" w:customStyle="1" w:styleId="Zawartotabeli">
    <w:name w:val="Zawartość tabeli"/>
    <w:basedOn w:val="Normalny"/>
    <w:rsid w:val="001E7997"/>
    <w:pPr>
      <w:widowControl w:val="0"/>
      <w:suppressLineNumbers/>
      <w:suppressAutoHyphens/>
      <w:spacing w:line="240" w:lineRule="auto"/>
    </w:pPr>
    <w:rPr>
      <w:rFonts w:ascii="Times New Roman" w:eastAsia="SimSun" w:hAnsi="Times New Roman" w:cs="Mangal"/>
      <w:kern w:val="1"/>
      <w:sz w:val="24"/>
      <w:szCs w:val="24"/>
      <w:lang w:eastAsia="hi-IN" w:bidi="hi-IN"/>
    </w:rPr>
  </w:style>
  <w:style w:type="paragraph" w:styleId="Tekstpodstawowywcity2">
    <w:name w:val="Body Text Indent 2"/>
    <w:basedOn w:val="Normalny"/>
    <w:link w:val="Tekstpodstawowywcity2Znak"/>
    <w:uiPriority w:val="99"/>
    <w:semiHidden/>
    <w:unhideWhenUsed/>
    <w:rsid w:val="001A45B4"/>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1A45B4"/>
  </w:style>
  <w:style w:type="paragraph" w:styleId="Tekstpodstawowywcity">
    <w:name w:val="Body Text Indent"/>
    <w:basedOn w:val="Normalny"/>
    <w:link w:val="TekstpodstawowywcityZnak"/>
    <w:uiPriority w:val="99"/>
    <w:semiHidden/>
    <w:unhideWhenUsed/>
    <w:rsid w:val="001A45B4"/>
    <w:pPr>
      <w:spacing w:after="120"/>
      <w:ind w:left="283"/>
    </w:pPr>
  </w:style>
  <w:style w:type="character" w:customStyle="1" w:styleId="TekstpodstawowywcityZnak">
    <w:name w:val="Tekst podstawowy wcięty Znak"/>
    <w:basedOn w:val="Domylnaczcionkaakapitu"/>
    <w:link w:val="Tekstpodstawowywcity"/>
    <w:uiPriority w:val="99"/>
    <w:semiHidden/>
    <w:rsid w:val="001A45B4"/>
  </w:style>
  <w:style w:type="paragraph" w:styleId="Tekstpodstawowy2">
    <w:name w:val="Body Text 2"/>
    <w:basedOn w:val="Normalny"/>
    <w:link w:val="Tekstpodstawowy2Znak"/>
    <w:uiPriority w:val="99"/>
    <w:semiHidden/>
    <w:unhideWhenUsed/>
    <w:rsid w:val="001A45B4"/>
    <w:pPr>
      <w:spacing w:after="120" w:line="480" w:lineRule="auto"/>
    </w:pPr>
  </w:style>
  <w:style w:type="character" w:customStyle="1" w:styleId="Tekstpodstawowy2Znak">
    <w:name w:val="Tekst podstawowy 2 Znak"/>
    <w:basedOn w:val="Domylnaczcionkaakapitu"/>
    <w:link w:val="Tekstpodstawowy2"/>
    <w:uiPriority w:val="99"/>
    <w:semiHidden/>
    <w:rsid w:val="001A45B4"/>
  </w:style>
  <w:style w:type="character" w:styleId="Uwydatnienie">
    <w:name w:val="Emphasis"/>
    <w:qFormat/>
    <w:rsid w:val="001A45B4"/>
    <w:rPr>
      <w:i/>
      <w:iCs/>
    </w:rPr>
  </w:style>
  <w:style w:type="paragraph" w:customStyle="1" w:styleId="StandardowyStandardowy1">
    <w:name w:val="Standardowy.Standardowy1"/>
    <w:rsid w:val="001A45B4"/>
    <w:rPr>
      <w:rFonts w:ascii="Times New Roman" w:eastAsia="Times New Roman" w:hAnsi="Times New Roman"/>
      <w:sz w:val="24"/>
    </w:rPr>
  </w:style>
  <w:style w:type="paragraph" w:styleId="NormalnyWeb">
    <w:name w:val="Normal (Web)"/>
    <w:basedOn w:val="Normalny"/>
    <w:uiPriority w:val="99"/>
    <w:rsid w:val="001A45B4"/>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wcity3">
    <w:name w:val="Body Text Indent 3"/>
    <w:basedOn w:val="Normalny"/>
    <w:link w:val="Tekstpodstawowywcity3Znak"/>
    <w:rsid w:val="001A45B4"/>
    <w:pPr>
      <w:spacing w:after="120" w:line="240" w:lineRule="auto"/>
      <w:ind w:left="283"/>
    </w:pPr>
    <w:rPr>
      <w:rFonts w:ascii="Times New Roman" w:eastAsia="Times New Roman" w:hAnsi="Times New Roman"/>
      <w:sz w:val="16"/>
      <w:szCs w:val="16"/>
      <w:lang w:eastAsia="pl-PL"/>
    </w:rPr>
  </w:style>
  <w:style w:type="character" w:customStyle="1" w:styleId="Tekstpodstawowywcity3Znak">
    <w:name w:val="Tekst podstawowy wcięty 3 Znak"/>
    <w:basedOn w:val="Domylnaczcionkaakapitu"/>
    <w:link w:val="Tekstpodstawowywcity3"/>
    <w:rsid w:val="001A45B4"/>
    <w:rPr>
      <w:rFonts w:ascii="Times New Roman" w:eastAsia="Times New Roman" w:hAnsi="Times New Roman" w:cs="Times New Roman"/>
      <w:sz w:val="16"/>
      <w:szCs w:val="16"/>
      <w:lang w:eastAsia="pl-PL"/>
    </w:rPr>
  </w:style>
  <w:style w:type="paragraph" w:customStyle="1" w:styleId="NagwekstronyNagwekstrony">
    <w:name w:val="Nagłówek strony.Nagłówek strony"/>
    <w:basedOn w:val="StandardowyStandardowy1"/>
    <w:rsid w:val="001A45B4"/>
    <w:pPr>
      <w:tabs>
        <w:tab w:val="center" w:pos="4536"/>
        <w:tab w:val="right" w:pos="9072"/>
      </w:tabs>
    </w:pPr>
  </w:style>
  <w:style w:type="paragraph" w:styleId="Nagwek">
    <w:name w:val="header"/>
    <w:basedOn w:val="Normalny"/>
    <w:link w:val="NagwekZnak"/>
    <w:uiPriority w:val="99"/>
    <w:rsid w:val="001A45B4"/>
    <w:pPr>
      <w:tabs>
        <w:tab w:val="center" w:pos="4536"/>
        <w:tab w:val="right" w:pos="9072"/>
      </w:tabs>
      <w:suppressAutoHyphens/>
      <w:spacing w:line="240" w:lineRule="auto"/>
    </w:pPr>
    <w:rPr>
      <w:rFonts w:eastAsia="Times New Roman"/>
      <w:lang w:eastAsia="ar-SA"/>
    </w:rPr>
  </w:style>
  <w:style w:type="character" w:customStyle="1" w:styleId="NagwekZnak">
    <w:name w:val="Nagłówek Znak"/>
    <w:basedOn w:val="Domylnaczcionkaakapitu"/>
    <w:link w:val="Nagwek"/>
    <w:uiPriority w:val="99"/>
    <w:rsid w:val="001A45B4"/>
    <w:rPr>
      <w:rFonts w:ascii="Museo 300" w:eastAsia="Times New Roman" w:hAnsi="Museo 300" w:cs="Times New Roman"/>
      <w:lang w:eastAsia="ar-SA"/>
    </w:rPr>
  </w:style>
  <w:style w:type="character" w:customStyle="1" w:styleId="BezodstpwZnak">
    <w:name w:val="Bez odstępów Znak"/>
    <w:basedOn w:val="Domylnaczcionkaakapitu"/>
    <w:link w:val="Bezodstpw"/>
    <w:uiPriority w:val="1"/>
    <w:rsid w:val="005D4A92"/>
    <w:rPr>
      <w:rFonts w:ascii="Times New Roman" w:eastAsia="Arial" w:hAnsi="Times New Roman" w:cs="Times New Roman"/>
      <w:sz w:val="24"/>
      <w:szCs w:val="24"/>
      <w:lang w:val="pl-PL" w:eastAsia="ar-SA" w:bidi="ar-SA"/>
    </w:rPr>
  </w:style>
  <w:style w:type="paragraph" w:styleId="Tekstdymka">
    <w:name w:val="Balloon Text"/>
    <w:basedOn w:val="Normalny"/>
    <w:link w:val="TekstdymkaZnak"/>
    <w:uiPriority w:val="99"/>
    <w:semiHidden/>
    <w:unhideWhenUsed/>
    <w:rsid w:val="005D4A9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4A92"/>
    <w:rPr>
      <w:rFonts w:ascii="Tahoma" w:hAnsi="Tahoma" w:cs="Tahoma"/>
      <w:sz w:val="16"/>
      <w:szCs w:val="16"/>
    </w:rPr>
  </w:style>
  <w:style w:type="paragraph" w:styleId="Stopka">
    <w:name w:val="footer"/>
    <w:basedOn w:val="Normalny"/>
    <w:link w:val="StopkaZnak"/>
    <w:uiPriority w:val="99"/>
    <w:unhideWhenUsed/>
    <w:rsid w:val="005D4A92"/>
    <w:pPr>
      <w:tabs>
        <w:tab w:val="center" w:pos="4536"/>
        <w:tab w:val="right" w:pos="9072"/>
      </w:tabs>
      <w:spacing w:line="240" w:lineRule="auto"/>
    </w:pPr>
  </w:style>
  <w:style w:type="character" w:customStyle="1" w:styleId="StopkaZnak">
    <w:name w:val="Stopka Znak"/>
    <w:basedOn w:val="Domylnaczcionkaakapitu"/>
    <w:link w:val="Stopka"/>
    <w:uiPriority w:val="99"/>
    <w:rsid w:val="005D4A92"/>
  </w:style>
  <w:style w:type="paragraph" w:customStyle="1" w:styleId="REKOMENDACJAZESPOU">
    <w:name w:val="REKOMENDACJA ZESPOŁU"/>
    <w:basedOn w:val="Normalny"/>
    <w:link w:val="REKOMENDACJAZESPOUZnak"/>
    <w:autoRedefine/>
    <w:qFormat/>
    <w:rsid w:val="00C941AE"/>
    <w:pPr>
      <w:pBdr>
        <w:top w:val="single" w:sz="24" w:space="1" w:color="5F497A"/>
        <w:left w:val="single" w:sz="24" w:space="4" w:color="5F497A"/>
        <w:bottom w:val="single" w:sz="24" w:space="1" w:color="5F497A"/>
        <w:right w:val="single" w:sz="24" w:space="1" w:color="5F497A"/>
      </w:pBdr>
      <w:ind w:left="142" w:right="141"/>
    </w:pPr>
    <w:rPr>
      <w:b/>
      <w:spacing w:val="0"/>
    </w:rPr>
  </w:style>
  <w:style w:type="paragraph" w:customStyle="1" w:styleId="INSTRUMENTOPIS">
    <w:name w:val="INSTRUMENT_OPIS"/>
    <w:basedOn w:val="Normalny"/>
    <w:link w:val="INSTRUMENTOPISZnak"/>
    <w:qFormat/>
    <w:rsid w:val="005E1E73"/>
    <w:pPr>
      <w:pBdr>
        <w:left w:val="single" w:sz="18" w:space="4" w:color="622599"/>
      </w:pBdr>
      <w:ind w:left="708"/>
    </w:pPr>
  </w:style>
  <w:style w:type="character" w:customStyle="1" w:styleId="REKOMENDACJAZESPOUZnak">
    <w:name w:val="REKOMENDACJA ZESPOŁU Znak"/>
    <w:basedOn w:val="Domylnaczcionkaakapitu"/>
    <w:link w:val="REKOMENDACJAZESPOU"/>
    <w:rsid w:val="00C941AE"/>
    <w:rPr>
      <w:rFonts w:ascii="Museo 300" w:hAnsi="Museo 300"/>
      <w:b/>
      <w:sz w:val="20"/>
    </w:rPr>
  </w:style>
  <w:style w:type="character" w:customStyle="1" w:styleId="Nagwek4Znak">
    <w:name w:val="Nagłówek 4 Znak"/>
    <w:basedOn w:val="Domylnaczcionkaakapitu"/>
    <w:link w:val="Nagwek4"/>
    <w:uiPriority w:val="9"/>
    <w:rsid w:val="005E1E73"/>
    <w:rPr>
      <w:rFonts w:ascii="Museo 100" w:eastAsia="Times New Roman" w:hAnsi="Museo 100" w:cs="Times New Roman"/>
      <w:iCs/>
      <w:spacing w:val="-2"/>
      <w:sz w:val="28"/>
      <w:szCs w:val="26"/>
      <w:lang w:eastAsia="ar-SA"/>
    </w:rPr>
  </w:style>
  <w:style w:type="character" w:customStyle="1" w:styleId="INSTRUMENTOPISZnak">
    <w:name w:val="INSTRUMENT_OPIS Znak"/>
    <w:basedOn w:val="Domylnaczcionkaakapitu"/>
    <w:link w:val="INSTRUMENTOPIS"/>
    <w:rsid w:val="005E1E73"/>
    <w:rPr>
      <w:rFonts w:ascii="Museo 300" w:hAnsi="Museo 300"/>
      <w:spacing w:val="-2"/>
      <w:sz w:val="20"/>
    </w:rPr>
  </w:style>
  <w:style w:type="paragraph" w:customStyle="1" w:styleId="INSTRUMENTLISTANUMEROWANA">
    <w:name w:val="INSTRUMENT_LISTA NUMEROWANA"/>
    <w:basedOn w:val="INSTRUMENTOPIS"/>
    <w:link w:val="INSTRUMENTLISTANUMEROWANAZnak"/>
    <w:qFormat/>
    <w:rsid w:val="005E1E73"/>
    <w:pPr>
      <w:numPr>
        <w:numId w:val="3"/>
      </w:numPr>
    </w:pPr>
  </w:style>
  <w:style w:type="character" w:customStyle="1" w:styleId="WANAZMIANA">
    <w:name w:val="WAŻNA ZMIANA"/>
    <w:uiPriority w:val="1"/>
    <w:qFormat/>
    <w:rsid w:val="002B29A8"/>
    <w:rPr>
      <w:b/>
      <w:strike w:val="0"/>
      <w:dstrike w:val="0"/>
      <w:color w:val="auto"/>
      <w:szCs w:val="24"/>
      <w:u w:val="dotted"/>
      <w:bdr w:val="none" w:sz="0" w:space="0" w:color="auto"/>
      <w:shd w:val="clear" w:color="auto" w:fill="CBE3A1"/>
    </w:rPr>
  </w:style>
  <w:style w:type="character" w:customStyle="1" w:styleId="INSTRUMENTLISTANUMEROWANAZnak">
    <w:name w:val="INSTRUMENT_LISTA NUMEROWANA Znak"/>
    <w:basedOn w:val="INSTRUMENTOPISZnak"/>
    <w:link w:val="INSTRUMENTLISTANUMEROWANA"/>
    <w:rsid w:val="005E1E73"/>
    <w:rPr>
      <w:rFonts w:ascii="Museo 300" w:hAnsi="Museo 300"/>
      <w:spacing w:val="-2"/>
      <w:sz w:val="20"/>
    </w:rPr>
  </w:style>
  <w:style w:type="paragraph" w:customStyle="1" w:styleId="INSTRUMBULLETOWANA">
    <w:name w:val="INSTRUM_BULLETOWANA"/>
    <w:basedOn w:val="INSTRUMENTLISTANUMEROWANA"/>
    <w:link w:val="INSTRUMBULLETOWANAZnak"/>
    <w:qFormat/>
    <w:rsid w:val="005E1E73"/>
    <w:pPr>
      <w:numPr>
        <w:numId w:val="1"/>
      </w:numPr>
    </w:pPr>
  </w:style>
  <w:style w:type="character" w:customStyle="1" w:styleId="Nagwek5Znak">
    <w:name w:val="Nagłówek 5 Znak"/>
    <w:basedOn w:val="Domylnaczcionkaakapitu"/>
    <w:link w:val="Nagwek5"/>
    <w:uiPriority w:val="9"/>
    <w:rsid w:val="0033225C"/>
    <w:rPr>
      <w:rFonts w:ascii="Museo 700" w:eastAsia="Times New Roman" w:hAnsi="Museo 700" w:cs="Times New Roman"/>
      <w:iCs/>
      <w:spacing w:val="-2"/>
      <w:sz w:val="20"/>
      <w:szCs w:val="26"/>
      <w:lang w:eastAsia="ar-SA"/>
    </w:rPr>
  </w:style>
  <w:style w:type="character" w:customStyle="1" w:styleId="INSTRUMBULLETOWANAZnak">
    <w:name w:val="INSTRUM_BULLETOWANA Znak"/>
    <w:basedOn w:val="INSTRUMENTLISTANUMEROWANAZnak"/>
    <w:link w:val="INSTRUMBULLETOWANA"/>
    <w:rsid w:val="005E1E73"/>
    <w:rPr>
      <w:rFonts w:ascii="Museo 300" w:hAnsi="Museo 300"/>
      <w:spacing w:val="-2"/>
      <w:sz w:val="20"/>
    </w:rPr>
  </w:style>
  <w:style w:type="paragraph" w:customStyle="1" w:styleId="LISTAZWYKLA">
    <w:name w:val="LISTA ZWYKLA"/>
    <w:basedOn w:val="Normalny"/>
    <w:link w:val="LISTAZWYKLAZnak"/>
    <w:qFormat/>
    <w:rsid w:val="00FE4958"/>
    <w:pPr>
      <w:ind w:left="1068" w:hanging="360"/>
    </w:pPr>
  </w:style>
  <w:style w:type="table" w:styleId="Tabela-Siatka">
    <w:name w:val="Table Grid"/>
    <w:basedOn w:val="Standardowy"/>
    <w:uiPriority w:val="59"/>
    <w:rsid w:val="00FE4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ZWYKLAZnak">
    <w:name w:val="LISTA ZWYKLA Znak"/>
    <w:basedOn w:val="Domylnaczcionkaakapitu"/>
    <w:link w:val="LISTAZWYKLA"/>
    <w:rsid w:val="00FE4958"/>
    <w:rPr>
      <w:rFonts w:ascii="Museo 300" w:hAnsi="Museo 300"/>
      <w:spacing w:val="-2"/>
      <w:sz w:val="20"/>
    </w:rPr>
  </w:style>
  <w:style w:type="paragraph" w:customStyle="1" w:styleId="Nagwek2A">
    <w:name w:val="Nagłówek 2A"/>
    <w:basedOn w:val="Nagwek2"/>
    <w:qFormat/>
    <w:rsid w:val="008410E8"/>
    <w:rPr>
      <w:sz w:val="28"/>
    </w:rPr>
  </w:style>
  <w:style w:type="paragraph" w:customStyle="1" w:styleId="WYMAGANIEOBOWIZKOWE">
    <w:name w:val="WYMAGANIE OBOWIĄZKOWE"/>
    <w:basedOn w:val="INSTRUMENTLISTANUMEROWANA"/>
    <w:link w:val="WYMAGANIEOBOWIZKOWEZnak"/>
    <w:qFormat/>
    <w:rsid w:val="002B29A8"/>
    <w:pPr>
      <w:numPr>
        <w:numId w:val="0"/>
      </w:numPr>
      <w:ind w:left="1068" w:hanging="360"/>
    </w:pPr>
  </w:style>
  <w:style w:type="character" w:customStyle="1" w:styleId="wymagobowiaz">
    <w:name w:val="** wymag obowiaz"/>
    <w:basedOn w:val="Domylnaczcionkaakapitu"/>
    <w:uiPriority w:val="1"/>
    <w:qFormat/>
    <w:rsid w:val="002B29A8"/>
    <w:rPr>
      <w:rFonts w:ascii="Museo Sans 700" w:hAnsi="Museo Sans 700"/>
      <w:caps/>
      <w:smallCaps w:val="0"/>
      <w:color w:val="78A22F"/>
      <w:sz w:val="14"/>
      <w:bdr w:val="none" w:sz="0" w:space="0" w:color="auto"/>
      <w:shd w:val="clear" w:color="auto" w:fill="auto"/>
    </w:rPr>
  </w:style>
  <w:style w:type="character" w:customStyle="1" w:styleId="WYMAGANIEOBOWIZKOWEZnak">
    <w:name w:val="WYMAGANIE OBOWIĄZKOWE Znak"/>
    <w:basedOn w:val="INSTRUMENTLISTANUMEROWANAZnak"/>
    <w:link w:val="WYMAGANIEOBOWIZKOWE"/>
    <w:rsid w:val="002B29A8"/>
    <w:rPr>
      <w:rFonts w:ascii="Museo 300" w:hAnsi="Museo 300"/>
      <w:spacing w:val="-2"/>
      <w:sz w:val="20"/>
    </w:rPr>
  </w:style>
  <w:style w:type="character" w:customStyle="1" w:styleId="ZMIANA">
    <w:name w:val="ZMIANA"/>
    <w:basedOn w:val="wymagobowiaz"/>
    <w:uiPriority w:val="1"/>
    <w:qFormat/>
    <w:rsid w:val="00341211"/>
    <w:rPr>
      <w:rFonts w:ascii="Museo Sans 700" w:hAnsi="Museo Sans 700"/>
      <w:caps/>
      <w:smallCaps w:val="0"/>
      <w:color w:val="FFFFFF"/>
      <w:sz w:val="18"/>
      <w:bdr w:val="none" w:sz="0" w:space="0" w:color="auto"/>
      <w:shd w:val="clear" w:color="auto" w:fill="622599"/>
    </w:rPr>
  </w:style>
  <w:style w:type="table" w:customStyle="1" w:styleId="tabela">
    <w:name w:val="tabela"/>
    <w:basedOn w:val="Standardowy"/>
    <w:uiPriority w:val="99"/>
    <w:rsid w:val="00B96E8C"/>
    <w:rPr>
      <w:rFonts w:ascii="Museo 300" w:hAnsi="Museo 300"/>
    </w:rPr>
    <w:tblPr/>
  </w:style>
  <w:style w:type="character" w:customStyle="1" w:styleId="Nagwek6Znak">
    <w:name w:val="Nagłówek 6 Znak"/>
    <w:basedOn w:val="Domylnaczcionkaakapitu"/>
    <w:link w:val="Nagwek6"/>
    <w:uiPriority w:val="9"/>
    <w:rsid w:val="00B96E8C"/>
    <w:rPr>
      <w:rFonts w:ascii="Museo 700" w:eastAsia="Times New Roman" w:hAnsi="Museo 700" w:cs="Times New Roman"/>
      <w:spacing w:val="-2"/>
      <w:sz w:val="20"/>
    </w:rPr>
  </w:style>
  <w:style w:type="paragraph" w:customStyle="1" w:styleId="Nagwek4A">
    <w:name w:val="Nagłówek 4A"/>
    <w:basedOn w:val="Nagwek3"/>
    <w:qFormat/>
    <w:rsid w:val="006812E1"/>
    <w:rPr>
      <w:sz w:val="40"/>
    </w:rPr>
  </w:style>
  <w:style w:type="paragraph" w:customStyle="1" w:styleId="KLUCZOWAZMIANA">
    <w:name w:val="KLUCZOWA ZMIANA"/>
    <w:basedOn w:val="REKOMENDACJAZESPOU"/>
    <w:qFormat/>
    <w:rsid w:val="0045766D"/>
    <w:pPr>
      <w:shd w:val="clear" w:color="78A22F" w:fill="78A22F"/>
    </w:pPr>
    <w:rPr>
      <w:rFonts w:ascii="Museo 700" w:hAnsi="Museo 700"/>
      <w:color w:val="FFFFFF"/>
    </w:rPr>
  </w:style>
  <w:style w:type="paragraph" w:styleId="Nagwekspisutreci">
    <w:name w:val="TOC Heading"/>
    <w:basedOn w:val="Nagwek1"/>
    <w:next w:val="Normalny"/>
    <w:uiPriority w:val="39"/>
    <w:unhideWhenUsed/>
    <w:qFormat/>
    <w:rsid w:val="00682625"/>
    <w:pPr>
      <w:keepLines/>
      <w:tabs>
        <w:tab w:val="clear" w:pos="709"/>
      </w:tabs>
      <w:suppressAutoHyphens w:val="0"/>
      <w:spacing w:before="240" w:line="259" w:lineRule="auto"/>
      <w:outlineLvl w:val="9"/>
    </w:pPr>
    <w:rPr>
      <w:rFonts w:ascii="Cambria" w:hAnsi="Cambria"/>
      <w:color w:val="365F91"/>
      <w:sz w:val="32"/>
      <w:szCs w:val="32"/>
    </w:rPr>
  </w:style>
  <w:style w:type="paragraph" w:styleId="Spistreci1">
    <w:name w:val="toc 1"/>
    <w:basedOn w:val="Normalny"/>
    <w:next w:val="Normalny"/>
    <w:autoRedefine/>
    <w:uiPriority w:val="39"/>
    <w:unhideWhenUsed/>
    <w:rsid w:val="00A11288"/>
    <w:pPr>
      <w:tabs>
        <w:tab w:val="right" w:leader="dot" w:pos="9060"/>
      </w:tabs>
      <w:spacing w:before="240" w:after="120"/>
      <w:jc w:val="left"/>
    </w:pPr>
    <w:rPr>
      <w:rFonts w:ascii="Calibri" w:hAnsi="Calibri" w:cs="Calibri"/>
      <w:b/>
      <w:bCs/>
      <w:szCs w:val="20"/>
    </w:rPr>
  </w:style>
  <w:style w:type="paragraph" w:styleId="Spistreci3">
    <w:name w:val="toc 3"/>
    <w:basedOn w:val="Normalny"/>
    <w:next w:val="Normalny"/>
    <w:autoRedefine/>
    <w:uiPriority w:val="39"/>
    <w:unhideWhenUsed/>
    <w:rsid w:val="00682625"/>
    <w:pPr>
      <w:ind w:left="400"/>
      <w:jc w:val="left"/>
    </w:pPr>
    <w:rPr>
      <w:rFonts w:ascii="Calibri" w:hAnsi="Calibri" w:cs="Calibri"/>
      <w:szCs w:val="20"/>
    </w:rPr>
  </w:style>
  <w:style w:type="paragraph" w:styleId="Spistreci2">
    <w:name w:val="toc 2"/>
    <w:basedOn w:val="Normalny"/>
    <w:next w:val="Normalny"/>
    <w:autoRedefine/>
    <w:uiPriority w:val="39"/>
    <w:unhideWhenUsed/>
    <w:rsid w:val="00682625"/>
    <w:pPr>
      <w:spacing w:before="120"/>
      <w:ind w:left="200"/>
      <w:jc w:val="left"/>
    </w:pPr>
    <w:rPr>
      <w:rFonts w:ascii="Calibri" w:hAnsi="Calibri" w:cs="Calibri"/>
      <w:i/>
      <w:iCs/>
      <w:szCs w:val="20"/>
    </w:rPr>
  </w:style>
  <w:style w:type="character" w:styleId="Hipercze">
    <w:name w:val="Hyperlink"/>
    <w:basedOn w:val="Domylnaczcionkaakapitu"/>
    <w:uiPriority w:val="99"/>
    <w:unhideWhenUsed/>
    <w:rsid w:val="00682625"/>
    <w:rPr>
      <w:color w:val="0000FF"/>
      <w:u w:val="single"/>
    </w:rPr>
  </w:style>
  <w:style w:type="paragraph" w:styleId="Spistreci4">
    <w:name w:val="toc 4"/>
    <w:basedOn w:val="Normalny"/>
    <w:next w:val="Normalny"/>
    <w:autoRedefine/>
    <w:uiPriority w:val="39"/>
    <w:unhideWhenUsed/>
    <w:rsid w:val="00682625"/>
    <w:pPr>
      <w:ind w:left="600"/>
      <w:jc w:val="left"/>
    </w:pPr>
    <w:rPr>
      <w:rFonts w:ascii="Calibri" w:hAnsi="Calibri" w:cs="Calibri"/>
      <w:szCs w:val="20"/>
    </w:rPr>
  </w:style>
  <w:style w:type="paragraph" w:styleId="Spistreci5">
    <w:name w:val="toc 5"/>
    <w:basedOn w:val="Normalny"/>
    <w:next w:val="Normalny"/>
    <w:autoRedefine/>
    <w:uiPriority w:val="39"/>
    <w:unhideWhenUsed/>
    <w:rsid w:val="00682625"/>
    <w:pPr>
      <w:ind w:left="800"/>
      <w:jc w:val="left"/>
    </w:pPr>
    <w:rPr>
      <w:rFonts w:ascii="Calibri" w:hAnsi="Calibri" w:cs="Calibri"/>
      <w:szCs w:val="20"/>
    </w:rPr>
  </w:style>
  <w:style w:type="paragraph" w:styleId="Spistreci6">
    <w:name w:val="toc 6"/>
    <w:basedOn w:val="Normalny"/>
    <w:next w:val="Normalny"/>
    <w:autoRedefine/>
    <w:uiPriority w:val="39"/>
    <w:unhideWhenUsed/>
    <w:rsid w:val="00682625"/>
    <w:pPr>
      <w:ind w:left="1000"/>
      <w:jc w:val="left"/>
    </w:pPr>
    <w:rPr>
      <w:rFonts w:ascii="Calibri" w:hAnsi="Calibri" w:cs="Calibri"/>
      <w:szCs w:val="20"/>
    </w:rPr>
  </w:style>
  <w:style w:type="paragraph" w:styleId="Spistreci7">
    <w:name w:val="toc 7"/>
    <w:basedOn w:val="Normalny"/>
    <w:next w:val="Normalny"/>
    <w:autoRedefine/>
    <w:uiPriority w:val="39"/>
    <w:unhideWhenUsed/>
    <w:rsid w:val="00682625"/>
    <w:pPr>
      <w:ind w:left="1200"/>
      <w:jc w:val="left"/>
    </w:pPr>
    <w:rPr>
      <w:rFonts w:ascii="Calibri" w:hAnsi="Calibri" w:cs="Calibri"/>
      <w:szCs w:val="20"/>
    </w:rPr>
  </w:style>
  <w:style w:type="paragraph" w:styleId="Spistreci8">
    <w:name w:val="toc 8"/>
    <w:basedOn w:val="Normalny"/>
    <w:next w:val="Normalny"/>
    <w:autoRedefine/>
    <w:uiPriority w:val="39"/>
    <w:unhideWhenUsed/>
    <w:rsid w:val="00682625"/>
    <w:pPr>
      <w:ind w:left="1400"/>
      <w:jc w:val="left"/>
    </w:pPr>
    <w:rPr>
      <w:rFonts w:ascii="Calibri" w:hAnsi="Calibri" w:cs="Calibri"/>
      <w:szCs w:val="20"/>
    </w:rPr>
  </w:style>
  <w:style w:type="paragraph" w:styleId="Spistreci9">
    <w:name w:val="toc 9"/>
    <w:basedOn w:val="Normalny"/>
    <w:next w:val="Normalny"/>
    <w:autoRedefine/>
    <w:uiPriority w:val="39"/>
    <w:unhideWhenUsed/>
    <w:rsid w:val="00682625"/>
    <w:pPr>
      <w:ind w:left="1600"/>
      <w:jc w:val="left"/>
    </w:pPr>
    <w:rPr>
      <w:rFonts w:ascii="Calibri" w:hAnsi="Calibri" w:cs="Calibri"/>
      <w:szCs w:val="20"/>
    </w:rPr>
  </w:style>
  <w:style w:type="paragraph" w:customStyle="1" w:styleId="Standard">
    <w:name w:val="Standard"/>
    <w:qFormat/>
    <w:rsid w:val="00A424CD"/>
    <w:pPr>
      <w:suppressAutoHyphens/>
      <w:autoSpaceDN w:val="0"/>
      <w:spacing w:after="119" w:line="276" w:lineRule="auto"/>
      <w:textAlignment w:val="baseline"/>
    </w:pPr>
    <w:rPr>
      <w:rFonts w:ascii="Museo 300" w:eastAsia="WenQuanYi Zen Hei" w:hAnsi="Museo 300" w:cs="Calibri"/>
      <w:kern w:val="3"/>
      <w:sz w:val="21"/>
      <w:szCs w:val="22"/>
      <w:lang w:eastAsia="en-US"/>
    </w:rPr>
  </w:style>
  <w:style w:type="paragraph" w:customStyle="1" w:styleId="Nagwek10">
    <w:name w:val="Nagłówek1"/>
    <w:basedOn w:val="Standard"/>
    <w:rsid w:val="00A424CD"/>
    <w:pPr>
      <w:suppressLineNumbers/>
      <w:tabs>
        <w:tab w:val="center" w:pos="4536"/>
        <w:tab w:val="right" w:pos="9072"/>
      </w:tabs>
      <w:spacing w:after="0" w:line="240" w:lineRule="auto"/>
    </w:pPr>
    <w:rPr>
      <w:rFonts w:ascii="Museo 500" w:hAnsi="Museo 500"/>
      <w:sz w:val="28"/>
    </w:rPr>
  </w:style>
  <w:style w:type="paragraph" w:customStyle="1" w:styleId="Stopka1">
    <w:name w:val="Stopka1"/>
    <w:basedOn w:val="Standard"/>
    <w:rsid w:val="00A424CD"/>
    <w:pPr>
      <w:suppressLineNumbers/>
      <w:tabs>
        <w:tab w:val="center" w:pos="4536"/>
        <w:tab w:val="right" w:pos="9072"/>
      </w:tabs>
      <w:spacing w:after="0" w:line="240" w:lineRule="auto"/>
    </w:pPr>
    <w:rPr>
      <w:sz w:val="18"/>
    </w:rPr>
  </w:style>
  <w:style w:type="paragraph" w:customStyle="1" w:styleId="Nagwek31">
    <w:name w:val="Nagłówek 31"/>
    <w:basedOn w:val="Normalny"/>
    <w:next w:val="Normalny"/>
    <w:rsid w:val="00A424CD"/>
    <w:pPr>
      <w:keepNext/>
      <w:suppressAutoHyphens/>
      <w:autoSpaceDN w:val="0"/>
      <w:spacing w:before="240" w:after="120"/>
      <w:jc w:val="center"/>
      <w:textAlignment w:val="baseline"/>
      <w:outlineLvl w:val="2"/>
    </w:pPr>
    <w:rPr>
      <w:rFonts w:ascii="Museo 700" w:eastAsia="DejaVu Sans" w:hAnsi="Museo 700" w:cs="DejaVu Sans"/>
      <w:b/>
      <w:bCs/>
      <w:spacing w:val="0"/>
      <w:kern w:val="3"/>
      <w:sz w:val="28"/>
      <w:szCs w:val="28"/>
    </w:rPr>
  </w:style>
  <w:style w:type="paragraph" w:customStyle="1" w:styleId="Nagwek21">
    <w:name w:val="Nagłówek 21"/>
    <w:basedOn w:val="Normalny"/>
    <w:next w:val="Normalny"/>
    <w:rsid w:val="00A424CD"/>
    <w:pPr>
      <w:keepNext/>
      <w:pBdr>
        <w:top w:val="single" w:sz="2" w:space="0" w:color="000000"/>
      </w:pBdr>
      <w:suppressAutoHyphens/>
      <w:autoSpaceDN w:val="0"/>
      <w:spacing w:before="240" w:after="120"/>
      <w:jc w:val="center"/>
      <w:textAlignment w:val="baseline"/>
      <w:outlineLvl w:val="1"/>
    </w:pPr>
    <w:rPr>
      <w:rFonts w:ascii="Museo 700" w:eastAsia="WenQuanYi Zen Hei" w:hAnsi="Museo 700" w:cs="Lohit Hindi"/>
      <w:b/>
      <w:bCs/>
      <w:i/>
      <w:iCs/>
      <w:spacing w:val="0"/>
      <w:kern w:val="3"/>
      <w:sz w:val="36"/>
      <w:szCs w:val="28"/>
    </w:rPr>
  </w:style>
  <w:style w:type="paragraph" w:customStyle="1" w:styleId="TableContents">
    <w:name w:val="Table Contents"/>
    <w:basedOn w:val="Standard"/>
    <w:rsid w:val="00A424CD"/>
    <w:pPr>
      <w:suppressLineNumbers/>
      <w:spacing w:after="0"/>
    </w:pPr>
  </w:style>
  <w:style w:type="numbering" w:customStyle="1" w:styleId="Numbering1">
    <w:name w:val="Numbering 1"/>
    <w:basedOn w:val="Bezlisty"/>
    <w:rsid w:val="00A424CD"/>
    <w:pPr>
      <w:numPr>
        <w:numId w:val="10"/>
      </w:numPr>
    </w:pPr>
  </w:style>
  <w:style w:type="numbering" w:customStyle="1" w:styleId="Numbering2">
    <w:name w:val="Numbering 2"/>
    <w:basedOn w:val="Bezlisty"/>
    <w:rsid w:val="00A424CD"/>
    <w:pPr>
      <w:numPr>
        <w:numId w:val="4"/>
      </w:numPr>
    </w:pPr>
  </w:style>
  <w:style w:type="numbering" w:customStyle="1" w:styleId="List1">
    <w:name w:val="List 1"/>
    <w:basedOn w:val="Bezlisty"/>
    <w:rsid w:val="00A424CD"/>
    <w:pPr>
      <w:numPr>
        <w:numId w:val="5"/>
      </w:numPr>
    </w:pPr>
  </w:style>
  <w:style w:type="numbering" w:customStyle="1" w:styleId="WWNum2">
    <w:name w:val="WWNum2"/>
    <w:basedOn w:val="Bezlisty"/>
    <w:rsid w:val="00A424CD"/>
    <w:pPr>
      <w:numPr>
        <w:numId w:val="6"/>
      </w:numPr>
    </w:pPr>
  </w:style>
  <w:style w:type="character" w:styleId="Odwoaniedokomentarza">
    <w:name w:val="annotation reference"/>
    <w:uiPriority w:val="99"/>
    <w:semiHidden/>
    <w:unhideWhenUsed/>
    <w:rsid w:val="00A424CD"/>
    <w:rPr>
      <w:sz w:val="16"/>
      <w:szCs w:val="16"/>
    </w:rPr>
  </w:style>
  <w:style w:type="paragraph" w:styleId="Tekstkomentarza">
    <w:name w:val="annotation text"/>
    <w:basedOn w:val="Normalny"/>
    <w:link w:val="TekstkomentarzaZnak"/>
    <w:uiPriority w:val="99"/>
    <w:semiHidden/>
    <w:unhideWhenUsed/>
    <w:rsid w:val="00A424CD"/>
    <w:pPr>
      <w:widowControl w:val="0"/>
      <w:suppressAutoHyphens/>
      <w:autoSpaceDN w:val="0"/>
      <w:jc w:val="left"/>
      <w:textAlignment w:val="baseline"/>
    </w:pPr>
    <w:rPr>
      <w:rFonts w:ascii="Calibri" w:eastAsia="WenQuanYi Zen Hei" w:hAnsi="Calibri"/>
      <w:spacing w:val="0"/>
      <w:kern w:val="3"/>
      <w:szCs w:val="20"/>
    </w:rPr>
  </w:style>
  <w:style w:type="character" w:customStyle="1" w:styleId="TekstkomentarzaZnak">
    <w:name w:val="Tekst komentarza Znak"/>
    <w:basedOn w:val="Domylnaczcionkaakapitu"/>
    <w:link w:val="Tekstkomentarza"/>
    <w:uiPriority w:val="99"/>
    <w:semiHidden/>
    <w:rsid w:val="00A424CD"/>
    <w:rPr>
      <w:rFonts w:ascii="Calibri" w:eastAsia="WenQuanYi Zen Hei" w:hAnsi="Calibri" w:cs="Times New Roman"/>
      <w:kern w:val="3"/>
      <w:sz w:val="20"/>
      <w:szCs w:val="20"/>
    </w:rPr>
  </w:style>
  <w:style w:type="paragraph" w:styleId="Tematkomentarza">
    <w:name w:val="annotation subject"/>
    <w:basedOn w:val="Tekstkomentarza"/>
    <w:next w:val="Tekstkomentarza"/>
    <w:link w:val="TematkomentarzaZnak"/>
    <w:uiPriority w:val="99"/>
    <w:semiHidden/>
    <w:unhideWhenUsed/>
    <w:rsid w:val="00A424CD"/>
    <w:rPr>
      <w:b/>
      <w:bCs/>
    </w:rPr>
  </w:style>
  <w:style w:type="character" w:customStyle="1" w:styleId="TematkomentarzaZnak">
    <w:name w:val="Temat komentarza Znak"/>
    <w:basedOn w:val="TekstkomentarzaZnak"/>
    <w:link w:val="Tematkomentarza"/>
    <w:uiPriority w:val="99"/>
    <w:semiHidden/>
    <w:rsid w:val="00A424CD"/>
    <w:rPr>
      <w:rFonts w:ascii="Calibri" w:eastAsia="WenQuanYi Zen Hei" w:hAnsi="Calibri" w:cs="Times New Roman"/>
      <w:b/>
      <w:bCs/>
      <w:kern w:val="3"/>
      <w:sz w:val="20"/>
      <w:szCs w:val="20"/>
    </w:rPr>
  </w:style>
  <w:style w:type="character" w:customStyle="1" w:styleId="Semi-bold">
    <w:name w:val="Semi-bold"/>
    <w:rsid w:val="00A424CD"/>
    <w:rPr>
      <w:rFonts w:ascii="Museo 500" w:hAnsi="Museo 500"/>
      <w:color w:val="auto"/>
      <w:sz w:val="21"/>
    </w:rPr>
  </w:style>
  <w:style w:type="character" w:customStyle="1" w:styleId="ja8a271bk4o5">
    <w:name w:val="ja8a271bk4o5"/>
    <w:basedOn w:val="Domylnaczcionkaakapitu"/>
    <w:rsid w:val="00A424CD"/>
  </w:style>
  <w:style w:type="character" w:styleId="Pogrubienie">
    <w:name w:val="Strong"/>
    <w:uiPriority w:val="22"/>
    <w:qFormat/>
    <w:rsid w:val="00A424CD"/>
    <w:rPr>
      <w:b/>
      <w:bCs/>
    </w:rPr>
  </w:style>
  <w:style w:type="character" w:customStyle="1" w:styleId="ct22o5fx7">
    <w:name w:val="ct22o5fx7"/>
    <w:basedOn w:val="Domylnaczcionkaakapitu"/>
    <w:rsid w:val="00A424CD"/>
  </w:style>
  <w:style w:type="paragraph" w:styleId="Tekstprzypisukocowego">
    <w:name w:val="endnote text"/>
    <w:basedOn w:val="Normalny"/>
    <w:link w:val="TekstprzypisukocowegoZnak"/>
    <w:uiPriority w:val="99"/>
    <w:semiHidden/>
    <w:unhideWhenUsed/>
    <w:rsid w:val="00A424CD"/>
    <w:pPr>
      <w:widowControl w:val="0"/>
      <w:suppressAutoHyphens/>
      <w:autoSpaceDN w:val="0"/>
      <w:jc w:val="left"/>
      <w:textAlignment w:val="baseline"/>
    </w:pPr>
    <w:rPr>
      <w:rFonts w:ascii="Calibri" w:eastAsia="WenQuanYi Zen Hei" w:hAnsi="Calibri" w:cs="Calibri"/>
      <w:spacing w:val="0"/>
      <w:kern w:val="3"/>
      <w:szCs w:val="20"/>
    </w:rPr>
  </w:style>
  <w:style w:type="character" w:customStyle="1" w:styleId="TekstprzypisukocowegoZnak">
    <w:name w:val="Tekst przypisu końcowego Znak"/>
    <w:basedOn w:val="Domylnaczcionkaakapitu"/>
    <w:link w:val="Tekstprzypisukocowego"/>
    <w:uiPriority w:val="99"/>
    <w:semiHidden/>
    <w:rsid w:val="00A424CD"/>
    <w:rPr>
      <w:rFonts w:ascii="Calibri" w:eastAsia="WenQuanYi Zen Hei" w:hAnsi="Calibri" w:cs="Calibri"/>
      <w:kern w:val="3"/>
      <w:sz w:val="20"/>
      <w:szCs w:val="20"/>
    </w:rPr>
  </w:style>
  <w:style w:type="character" w:styleId="Odwoanieprzypisukocowego">
    <w:name w:val="endnote reference"/>
    <w:uiPriority w:val="99"/>
    <w:semiHidden/>
    <w:unhideWhenUsed/>
    <w:rsid w:val="00A424CD"/>
    <w:rPr>
      <w:vertAlign w:val="superscript"/>
    </w:rPr>
  </w:style>
  <w:style w:type="paragraph" w:customStyle="1" w:styleId="LEXHEAD2">
    <w:name w:val="LEX_HEAD_2"/>
    <w:qFormat/>
    <w:rsid w:val="00D273A1"/>
    <w:pPr>
      <w:numPr>
        <w:numId w:val="7"/>
      </w:numPr>
      <w:shd w:val="clear" w:color="auto" w:fill="78A22F"/>
      <w:outlineLvl w:val="1"/>
    </w:pPr>
    <w:rPr>
      <w:rFonts w:ascii="Museo 300" w:eastAsia="DejaVu Sans" w:hAnsi="Museo 300"/>
      <w:b/>
      <w:bCs/>
      <w:color w:val="FFFFFF"/>
      <w:spacing w:val="-2"/>
      <w:kern w:val="3"/>
      <w:lang w:eastAsia="en-US"/>
    </w:rPr>
  </w:style>
  <w:style w:type="paragraph" w:customStyle="1" w:styleId="LEXHEAD0">
    <w:name w:val="LEX_HEAD_0"/>
    <w:basedOn w:val="Nagwek2"/>
    <w:link w:val="LEXHEAD0Znak"/>
    <w:qFormat/>
    <w:rsid w:val="001A1BE2"/>
    <w:pPr>
      <w:widowControl w:val="0"/>
      <w:autoSpaceDN w:val="0"/>
      <w:spacing w:after="0" w:line="360" w:lineRule="auto"/>
      <w:jc w:val="center"/>
      <w:textAlignment w:val="baseline"/>
      <w:outlineLvl w:val="0"/>
    </w:pPr>
    <w:rPr>
      <w:sz w:val="40"/>
      <w:szCs w:val="20"/>
    </w:rPr>
  </w:style>
  <w:style w:type="paragraph" w:customStyle="1" w:styleId="LEX0">
    <w:name w:val="LEX_0"/>
    <w:link w:val="LEX0Znak"/>
    <w:qFormat/>
    <w:rsid w:val="001A5D59"/>
    <w:pPr>
      <w:numPr>
        <w:numId w:val="8"/>
      </w:numPr>
      <w:spacing w:after="200" w:line="276" w:lineRule="auto"/>
    </w:pPr>
    <w:rPr>
      <w:rFonts w:ascii="Museo 700" w:hAnsi="Museo 700"/>
      <w:spacing w:val="-4"/>
      <w:sz w:val="36"/>
      <w:lang w:eastAsia="en-US"/>
    </w:rPr>
  </w:style>
  <w:style w:type="character" w:customStyle="1" w:styleId="LEXHEAD0Znak">
    <w:name w:val="LEX_HEAD_0 Znak"/>
    <w:basedOn w:val="Nagwek2Znak"/>
    <w:link w:val="LEXHEAD0"/>
    <w:rsid w:val="001A1BE2"/>
    <w:rPr>
      <w:rFonts w:ascii="Museo 700" w:eastAsia="Times New Roman" w:hAnsi="Museo 700" w:cs="Times New Roman"/>
      <w:bCs/>
      <w:sz w:val="40"/>
      <w:szCs w:val="20"/>
      <w:lang w:eastAsia="pl-PL"/>
    </w:rPr>
  </w:style>
  <w:style w:type="paragraph" w:customStyle="1" w:styleId="LEX1">
    <w:name w:val="LEX_1"/>
    <w:basedOn w:val="Akapitzlist"/>
    <w:link w:val="LEX1Znak"/>
    <w:qFormat/>
    <w:rsid w:val="002E0E00"/>
    <w:pPr>
      <w:numPr>
        <w:ilvl w:val="1"/>
        <w:numId w:val="8"/>
      </w:numPr>
      <w:shd w:val="clear" w:color="auto" w:fill="78A22F"/>
      <w:spacing w:before="200"/>
      <w:jc w:val="left"/>
    </w:pPr>
    <w:rPr>
      <w:rFonts w:ascii="Museo 700" w:hAnsi="Museo 700"/>
      <w:color w:val="FFFFFF"/>
      <w:spacing w:val="-4"/>
      <w:sz w:val="28"/>
      <w:szCs w:val="20"/>
    </w:rPr>
  </w:style>
  <w:style w:type="character" w:customStyle="1" w:styleId="AkapitzlistZnak">
    <w:name w:val="Akapit z listą Znak"/>
    <w:basedOn w:val="Domylnaczcionkaakapitu"/>
    <w:link w:val="Akapitzlist"/>
    <w:rsid w:val="00207FB4"/>
    <w:rPr>
      <w:rFonts w:ascii="Museo 300" w:eastAsia="Calibri" w:hAnsi="Museo 300" w:cs="Times New Roman"/>
      <w:spacing w:val="-2"/>
      <w:sz w:val="20"/>
    </w:rPr>
  </w:style>
  <w:style w:type="character" w:customStyle="1" w:styleId="LEX0Znak">
    <w:name w:val="LEX_0 Znak"/>
    <w:basedOn w:val="AkapitzlistZnak"/>
    <w:link w:val="LEX0"/>
    <w:rsid w:val="001A5D59"/>
    <w:rPr>
      <w:rFonts w:ascii="Museo 700" w:eastAsia="Calibri" w:hAnsi="Museo 700" w:cs="Times New Roman"/>
      <w:spacing w:val="-4"/>
      <w:sz w:val="36"/>
      <w:lang w:val="pl-PL" w:eastAsia="en-US" w:bidi="ar-SA"/>
    </w:rPr>
  </w:style>
  <w:style w:type="paragraph" w:customStyle="1" w:styleId="LEX2">
    <w:name w:val="LEX_2"/>
    <w:basedOn w:val="Akapitzlist"/>
    <w:link w:val="LEX2Znak"/>
    <w:qFormat/>
    <w:rsid w:val="00221B74"/>
    <w:pPr>
      <w:numPr>
        <w:ilvl w:val="2"/>
        <w:numId w:val="8"/>
      </w:numPr>
      <w:spacing w:before="100"/>
      <w:contextualSpacing w:val="0"/>
    </w:pPr>
    <w:rPr>
      <w:spacing w:val="-4"/>
      <w:szCs w:val="20"/>
      <w:lang w:val="en-US"/>
    </w:rPr>
  </w:style>
  <w:style w:type="character" w:customStyle="1" w:styleId="LEX1Znak">
    <w:name w:val="LEX_1 Znak"/>
    <w:basedOn w:val="AkapitzlistZnak"/>
    <w:link w:val="LEX1"/>
    <w:rsid w:val="002E0E00"/>
    <w:rPr>
      <w:rFonts w:ascii="Museo 700" w:eastAsia="Calibri" w:hAnsi="Museo 700" w:cs="Times New Roman"/>
      <w:color w:val="FFFFFF"/>
      <w:spacing w:val="-4"/>
      <w:sz w:val="28"/>
      <w:szCs w:val="20"/>
      <w:shd w:val="clear" w:color="auto" w:fill="78A22F"/>
    </w:rPr>
  </w:style>
  <w:style w:type="paragraph" w:customStyle="1" w:styleId="LEX3">
    <w:name w:val="LEX_3"/>
    <w:basedOn w:val="Akapitzlist"/>
    <w:link w:val="LEX3Znak"/>
    <w:qFormat/>
    <w:rsid w:val="005E7737"/>
    <w:pPr>
      <w:numPr>
        <w:ilvl w:val="3"/>
        <w:numId w:val="8"/>
      </w:numPr>
      <w:spacing w:before="40"/>
      <w:contextualSpacing w:val="0"/>
    </w:pPr>
    <w:rPr>
      <w:spacing w:val="-4"/>
      <w:szCs w:val="20"/>
      <w:lang w:val="en-US"/>
    </w:rPr>
  </w:style>
  <w:style w:type="character" w:customStyle="1" w:styleId="LEX2Znak">
    <w:name w:val="LEX_2 Znak"/>
    <w:basedOn w:val="AkapitzlistZnak"/>
    <w:link w:val="LEX2"/>
    <w:rsid w:val="00221B74"/>
    <w:rPr>
      <w:rFonts w:ascii="Museo 300" w:eastAsia="Calibri" w:hAnsi="Museo 300" w:cs="Times New Roman"/>
      <w:spacing w:val="-4"/>
      <w:sz w:val="20"/>
      <w:szCs w:val="20"/>
      <w:lang w:val="en-US"/>
    </w:rPr>
  </w:style>
  <w:style w:type="paragraph" w:customStyle="1" w:styleId="LEX4">
    <w:name w:val="LEX_4"/>
    <w:basedOn w:val="LEX6"/>
    <w:link w:val="LEX4Znak"/>
    <w:qFormat/>
    <w:rsid w:val="005E7737"/>
    <w:pPr>
      <w:numPr>
        <w:ilvl w:val="5"/>
        <w:numId w:val="8"/>
      </w:numPr>
      <w:spacing w:before="0"/>
    </w:pPr>
    <w:rPr>
      <w:spacing w:val="-8"/>
    </w:rPr>
  </w:style>
  <w:style w:type="character" w:customStyle="1" w:styleId="LEX3Znak">
    <w:name w:val="LEX_3 Znak"/>
    <w:basedOn w:val="AkapitzlistZnak"/>
    <w:link w:val="LEX3"/>
    <w:rsid w:val="005E7737"/>
    <w:rPr>
      <w:rFonts w:ascii="Museo 300" w:eastAsia="Calibri" w:hAnsi="Museo 300" w:cs="Times New Roman"/>
      <w:spacing w:val="-4"/>
      <w:sz w:val="20"/>
      <w:szCs w:val="20"/>
      <w:lang w:val="en-US"/>
    </w:rPr>
  </w:style>
  <w:style w:type="paragraph" w:customStyle="1" w:styleId="LEX5">
    <w:name w:val="LEX_5"/>
    <w:basedOn w:val="LEX4"/>
    <w:link w:val="LEX5Znak"/>
    <w:qFormat/>
    <w:rsid w:val="00FD58AC"/>
    <w:pPr>
      <w:numPr>
        <w:numId w:val="9"/>
      </w:numPr>
    </w:pPr>
  </w:style>
  <w:style w:type="character" w:customStyle="1" w:styleId="LEX4Znak">
    <w:name w:val="LEX_4 Znak"/>
    <w:basedOn w:val="AkapitzlistZnak"/>
    <w:link w:val="LEX4"/>
    <w:rsid w:val="005E7737"/>
    <w:rPr>
      <w:rFonts w:ascii="Museo 300" w:eastAsia="Calibri" w:hAnsi="Museo 300" w:cs="Times New Roman"/>
      <w:spacing w:val="-8"/>
      <w:sz w:val="20"/>
      <w:szCs w:val="20"/>
    </w:rPr>
  </w:style>
  <w:style w:type="paragraph" w:styleId="Cytat">
    <w:name w:val="Quote"/>
    <w:basedOn w:val="Normalny"/>
    <w:next w:val="Normalny"/>
    <w:link w:val="CytatZnak"/>
    <w:uiPriority w:val="29"/>
    <w:qFormat/>
    <w:rsid w:val="00FD58AC"/>
    <w:pPr>
      <w:spacing w:before="200" w:after="160"/>
      <w:ind w:left="864" w:right="864"/>
      <w:jc w:val="center"/>
    </w:pPr>
    <w:rPr>
      <w:i/>
      <w:iCs/>
      <w:color w:val="404040"/>
    </w:rPr>
  </w:style>
  <w:style w:type="character" w:customStyle="1" w:styleId="LEX5Znak">
    <w:name w:val="LEX_5 Znak"/>
    <w:basedOn w:val="LEX4Znak"/>
    <w:link w:val="LEX5"/>
    <w:rsid w:val="00FD58AC"/>
    <w:rPr>
      <w:rFonts w:ascii="Museo 300" w:eastAsia="Calibri" w:hAnsi="Museo 300" w:cs="Times New Roman"/>
      <w:spacing w:val="-8"/>
      <w:sz w:val="20"/>
      <w:szCs w:val="20"/>
    </w:rPr>
  </w:style>
  <w:style w:type="character" w:customStyle="1" w:styleId="CytatZnak">
    <w:name w:val="Cytat Znak"/>
    <w:basedOn w:val="Domylnaczcionkaakapitu"/>
    <w:link w:val="Cytat"/>
    <w:uiPriority w:val="29"/>
    <w:rsid w:val="00FD58AC"/>
    <w:rPr>
      <w:rFonts w:ascii="Museo 300" w:hAnsi="Museo 300"/>
      <w:i/>
      <w:iCs/>
      <w:color w:val="404040"/>
      <w:spacing w:val="-2"/>
      <w:sz w:val="20"/>
    </w:rPr>
  </w:style>
  <w:style w:type="paragraph" w:customStyle="1" w:styleId="Textbody">
    <w:name w:val="Text body"/>
    <w:basedOn w:val="Standard"/>
    <w:rsid w:val="00DD3C1D"/>
    <w:pPr>
      <w:spacing w:after="120"/>
    </w:pPr>
    <w:rPr>
      <w:rFonts w:eastAsia="Museo 300" w:cs="Museo 300"/>
    </w:rPr>
  </w:style>
  <w:style w:type="paragraph" w:customStyle="1" w:styleId="LEX6">
    <w:name w:val="LEX_6"/>
    <w:basedOn w:val="LEX3"/>
    <w:link w:val="LEX6Znak"/>
    <w:qFormat/>
    <w:rsid w:val="000D50C3"/>
    <w:pPr>
      <w:numPr>
        <w:ilvl w:val="0"/>
        <w:numId w:val="32"/>
      </w:numPr>
    </w:pPr>
    <w:rPr>
      <w:lang w:val="pl-PL"/>
    </w:rPr>
  </w:style>
  <w:style w:type="paragraph" w:customStyle="1" w:styleId="LEX7100">
    <w:name w:val="LEX_7 (100+)"/>
    <w:basedOn w:val="LEX2"/>
    <w:link w:val="LEX7100Znak"/>
    <w:qFormat/>
    <w:rsid w:val="00F03DA8"/>
    <w:pPr>
      <w:numPr>
        <w:numId w:val="0"/>
      </w:numPr>
      <w:ind w:left="454" w:hanging="454"/>
    </w:pPr>
    <w:rPr>
      <w:lang w:val="pl-PL"/>
    </w:rPr>
  </w:style>
  <w:style w:type="character" w:customStyle="1" w:styleId="LEX6Znak">
    <w:name w:val="LEX_6 Znak"/>
    <w:basedOn w:val="LEX3Znak"/>
    <w:link w:val="LEX6"/>
    <w:rsid w:val="000D50C3"/>
    <w:rPr>
      <w:rFonts w:ascii="Museo 300" w:eastAsia="Calibri" w:hAnsi="Museo 300" w:cs="Times New Roman"/>
      <w:spacing w:val="-4"/>
      <w:sz w:val="20"/>
      <w:szCs w:val="20"/>
      <w:lang w:val="en-US"/>
    </w:rPr>
  </w:style>
  <w:style w:type="paragraph" w:customStyle="1" w:styleId="LEX8">
    <w:name w:val="LEX_8"/>
    <w:basedOn w:val="LEX2"/>
    <w:link w:val="LEX8Znak"/>
    <w:qFormat/>
    <w:rsid w:val="00A417B5"/>
    <w:pPr>
      <w:numPr>
        <w:ilvl w:val="1"/>
        <w:numId w:val="37"/>
      </w:numPr>
      <w:ind w:left="964" w:hanging="284"/>
    </w:pPr>
  </w:style>
  <w:style w:type="character" w:customStyle="1" w:styleId="LEX7100Znak">
    <w:name w:val="LEX_7 (100+) Znak"/>
    <w:basedOn w:val="LEX2Znak"/>
    <w:link w:val="LEX7100"/>
    <w:rsid w:val="00F03DA8"/>
    <w:rPr>
      <w:rFonts w:ascii="Museo 300" w:eastAsia="Calibri" w:hAnsi="Museo 300" w:cs="Times New Roman"/>
      <w:spacing w:val="-4"/>
      <w:sz w:val="20"/>
      <w:szCs w:val="20"/>
      <w:lang w:val="en-US"/>
    </w:rPr>
  </w:style>
  <w:style w:type="character" w:customStyle="1" w:styleId="LEX8Znak">
    <w:name w:val="LEX_8 Znak"/>
    <w:basedOn w:val="LEX2Znak"/>
    <w:link w:val="LEX8"/>
    <w:rsid w:val="00A417B5"/>
    <w:rPr>
      <w:rFonts w:ascii="Museo 300" w:eastAsia="Calibri" w:hAnsi="Museo 300" w:cs="Times New Roman"/>
      <w:spacing w:val="-4"/>
      <w:sz w:val="20"/>
      <w:szCs w:val="20"/>
      <w:lang w:val="en-US"/>
    </w:rPr>
  </w:style>
  <w:style w:type="paragraph" w:customStyle="1" w:styleId="przypis">
    <w:name w:val="przypis"/>
    <w:basedOn w:val="Tekstprzypisudolnego"/>
    <w:link w:val="przypisZnak"/>
    <w:qFormat/>
    <w:rsid w:val="00E536C0"/>
    <w:rPr>
      <w:sz w:val="16"/>
    </w:rPr>
  </w:style>
  <w:style w:type="character" w:customStyle="1" w:styleId="przypisZnak">
    <w:name w:val="przypis Znak"/>
    <w:basedOn w:val="TekstprzypisudolnegoZnak"/>
    <w:link w:val="przypis"/>
    <w:rsid w:val="00E536C0"/>
    <w:rPr>
      <w:rFonts w:ascii="Museo 300" w:hAnsi="Museo 300"/>
      <w:spacing w:val="-2"/>
      <w:sz w:val="16"/>
      <w:szCs w:val="20"/>
    </w:rPr>
  </w:style>
  <w:style w:type="paragraph" w:customStyle="1" w:styleId="LEX1-2">
    <w:name w:val="LEX_1-2"/>
    <w:basedOn w:val="LEX1"/>
    <w:link w:val="LEX1-2Znak"/>
    <w:autoRedefine/>
    <w:qFormat/>
    <w:rsid w:val="00232671"/>
    <w:pPr>
      <w:numPr>
        <w:ilvl w:val="0"/>
        <w:numId w:val="0"/>
      </w:numPr>
    </w:pPr>
    <w:rPr>
      <w:sz w:val="24"/>
      <w:szCs w:val="24"/>
    </w:rPr>
  </w:style>
  <w:style w:type="character" w:customStyle="1" w:styleId="LEX1-2Znak">
    <w:name w:val="LEX_1-2 Znak"/>
    <w:basedOn w:val="LEX1Znak"/>
    <w:link w:val="LEX1-2"/>
    <w:rsid w:val="00232671"/>
    <w:rPr>
      <w:rFonts w:ascii="Museo 700" w:eastAsia="Calibri" w:hAnsi="Museo 700" w:cs="Times New Roman"/>
      <w:color w:val="FFFFFF"/>
      <w:spacing w:val="-4"/>
      <w:sz w:val="24"/>
      <w:szCs w:val="24"/>
      <w:shd w:val="clear" w:color="auto" w:fill="78A22F"/>
    </w:rPr>
  </w:style>
  <w:style w:type="paragraph" w:customStyle="1" w:styleId="LEX3a">
    <w:name w:val="LEX_3a"/>
    <w:basedOn w:val="LEX3"/>
    <w:link w:val="LEX3aZnak"/>
    <w:qFormat/>
    <w:rsid w:val="005F4849"/>
    <w:pPr>
      <w:numPr>
        <w:ilvl w:val="4"/>
      </w:numPr>
    </w:pPr>
  </w:style>
  <w:style w:type="character" w:customStyle="1" w:styleId="LEX3aZnak">
    <w:name w:val="LEX_3a Znak"/>
    <w:basedOn w:val="LEX3Znak"/>
    <w:link w:val="LEX3a"/>
    <w:rsid w:val="005F4849"/>
    <w:rPr>
      <w:rFonts w:ascii="Museo 300" w:eastAsia="Calibri" w:hAnsi="Museo 300" w:cs="Times New Roman"/>
      <w:spacing w:val="-4"/>
      <w:sz w:val="20"/>
      <w:szCs w:val="20"/>
      <w:lang w:val="en-US"/>
    </w:rPr>
  </w:style>
  <w:style w:type="character" w:customStyle="1" w:styleId="apple-converted-space">
    <w:name w:val="apple-converted-space"/>
    <w:basedOn w:val="Domylnaczcionkaakapitu"/>
    <w:rsid w:val="00F6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2094">
      <w:bodyDiv w:val="1"/>
      <w:marLeft w:val="0"/>
      <w:marRight w:val="0"/>
      <w:marTop w:val="0"/>
      <w:marBottom w:val="0"/>
      <w:divBdr>
        <w:top w:val="none" w:sz="0" w:space="0" w:color="auto"/>
        <w:left w:val="none" w:sz="0" w:space="0" w:color="auto"/>
        <w:bottom w:val="none" w:sz="0" w:space="0" w:color="auto"/>
        <w:right w:val="none" w:sz="0" w:space="0" w:color="auto"/>
      </w:divBdr>
    </w:div>
    <w:div w:id="523329586">
      <w:bodyDiv w:val="1"/>
      <w:marLeft w:val="0"/>
      <w:marRight w:val="0"/>
      <w:marTop w:val="0"/>
      <w:marBottom w:val="0"/>
      <w:divBdr>
        <w:top w:val="none" w:sz="0" w:space="0" w:color="auto"/>
        <w:left w:val="none" w:sz="0" w:space="0" w:color="auto"/>
        <w:bottom w:val="none" w:sz="0" w:space="0" w:color="auto"/>
        <w:right w:val="none" w:sz="0" w:space="0" w:color="auto"/>
      </w:divBdr>
      <w:divsChild>
        <w:div w:id="1815951535">
          <w:marLeft w:val="0"/>
          <w:marRight w:val="0"/>
          <w:marTop w:val="0"/>
          <w:marBottom w:val="0"/>
          <w:divBdr>
            <w:top w:val="none" w:sz="0" w:space="0" w:color="auto"/>
            <w:left w:val="none" w:sz="0" w:space="0" w:color="auto"/>
            <w:bottom w:val="none" w:sz="0" w:space="0" w:color="auto"/>
            <w:right w:val="none" w:sz="0" w:space="0" w:color="auto"/>
          </w:divBdr>
          <w:divsChild>
            <w:div w:id="8135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6932">
      <w:bodyDiv w:val="1"/>
      <w:marLeft w:val="0"/>
      <w:marRight w:val="0"/>
      <w:marTop w:val="0"/>
      <w:marBottom w:val="0"/>
      <w:divBdr>
        <w:top w:val="none" w:sz="0" w:space="0" w:color="auto"/>
        <w:left w:val="none" w:sz="0" w:space="0" w:color="auto"/>
        <w:bottom w:val="none" w:sz="0" w:space="0" w:color="auto"/>
        <w:right w:val="none" w:sz="0" w:space="0" w:color="auto"/>
      </w:divBdr>
      <w:divsChild>
        <w:div w:id="1694453914">
          <w:marLeft w:val="0"/>
          <w:marRight w:val="0"/>
          <w:marTop w:val="0"/>
          <w:marBottom w:val="0"/>
          <w:divBdr>
            <w:top w:val="none" w:sz="0" w:space="0" w:color="auto"/>
            <w:left w:val="none" w:sz="0" w:space="0" w:color="auto"/>
            <w:bottom w:val="none" w:sz="0" w:space="0" w:color="auto"/>
            <w:right w:val="none" w:sz="0" w:space="0" w:color="auto"/>
          </w:divBdr>
        </w:div>
        <w:div w:id="1409696727">
          <w:marLeft w:val="0"/>
          <w:marRight w:val="0"/>
          <w:marTop w:val="0"/>
          <w:marBottom w:val="0"/>
          <w:divBdr>
            <w:top w:val="none" w:sz="0" w:space="0" w:color="auto"/>
            <w:left w:val="none" w:sz="0" w:space="0" w:color="auto"/>
            <w:bottom w:val="none" w:sz="0" w:space="0" w:color="auto"/>
            <w:right w:val="none" w:sz="0" w:space="0" w:color="auto"/>
          </w:divBdr>
        </w:div>
      </w:divsChild>
    </w:div>
    <w:div w:id="1446732278">
      <w:bodyDiv w:val="1"/>
      <w:marLeft w:val="0"/>
      <w:marRight w:val="0"/>
      <w:marTop w:val="0"/>
      <w:marBottom w:val="0"/>
      <w:divBdr>
        <w:top w:val="none" w:sz="0" w:space="0" w:color="auto"/>
        <w:left w:val="none" w:sz="0" w:space="0" w:color="auto"/>
        <w:bottom w:val="none" w:sz="0" w:space="0" w:color="auto"/>
        <w:right w:val="none" w:sz="0" w:space="0" w:color="auto"/>
      </w:divBdr>
      <w:divsChild>
        <w:div w:id="1383553438">
          <w:marLeft w:val="0"/>
          <w:marRight w:val="0"/>
          <w:marTop w:val="0"/>
          <w:marBottom w:val="0"/>
          <w:divBdr>
            <w:top w:val="none" w:sz="0" w:space="0" w:color="auto"/>
            <w:left w:val="none" w:sz="0" w:space="0" w:color="auto"/>
            <w:bottom w:val="none" w:sz="0" w:space="0" w:color="auto"/>
            <w:right w:val="none" w:sz="0" w:space="0" w:color="auto"/>
          </w:divBdr>
        </w:div>
        <w:div w:id="797454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footer" Target="footer3.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header" Target="header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C96654-9F44-452B-B328-34C8F0CF5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7998</Words>
  <Characters>47993</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Projekt zmian metodycznych</vt:lpstr>
    </vt:vector>
  </TitlesOfParts>
  <Company/>
  <LinksUpToDate>false</LinksUpToDate>
  <CharactersWithSpaces>55880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zmian metodycznych</dc:title>
  <dc:creator>Karol Gzyl</dc:creator>
  <cp:lastModifiedBy>admin</cp:lastModifiedBy>
  <cp:revision>3</cp:revision>
  <cp:lastPrinted>2016-03-17T13:40:00Z</cp:lastPrinted>
  <dcterms:created xsi:type="dcterms:W3CDTF">2017-02-09T07:06:00Z</dcterms:created>
  <dcterms:modified xsi:type="dcterms:W3CDTF">2017-02-22T15:07:00Z</dcterms:modified>
</cp:coreProperties>
</file>